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B99" w:rsidRDefault="008F7B99" w:rsidP="008F7B99">
      <w:pPr>
        <w:ind w:left="7090" w:right="-2" w:firstLine="709"/>
      </w:pPr>
      <w:r>
        <w:rPr>
          <w:b/>
          <w:bCs/>
          <w:color w:val="000000"/>
          <w:lang w:eastAsia="it-IT"/>
        </w:rPr>
        <w:t>ALLEGATO A)</w:t>
      </w:r>
    </w:p>
    <w:p w:rsidR="008F7B99" w:rsidRDefault="008F7B99" w:rsidP="008F7B99">
      <w:pPr>
        <w:ind w:right="-2"/>
        <w:rPr>
          <w:bCs/>
          <w:color w:val="FF0000"/>
          <w:lang w:eastAsia="it-IT"/>
        </w:rPr>
      </w:pPr>
    </w:p>
    <w:p w:rsidR="008F7B99" w:rsidRDefault="008F7B99" w:rsidP="008F7B99">
      <w:pPr>
        <w:ind w:right="-2"/>
        <w:rPr>
          <w:bCs/>
          <w:color w:val="FF0000"/>
          <w:lang w:eastAsia="it-IT"/>
        </w:rPr>
      </w:pPr>
    </w:p>
    <w:p w:rsidR="008F7B99" w:rsidRDefault="008F7B99" w:rsidP="008F7B99">
      <w:pPr>
        <w:ind w:right="-2"/>
        <w:rPr>
          <w:bCs/>
          <w:color w:val="FF0000"/>
          <w:lang w:eastAsia="it-IT"/>
        </w:rPr>
      </w:pPr>
      <w:r>
        <w:rPr>
          <w:noProof/>
          <w:lang w:eastAsia="it-IT"/>
        </w:rPr>
        <mc:AlternateContent>
          <mc:Choice Requires="wps">
            <w:drawing>
              <wp:anchor distT="0" distB="0" distL="114935" distR="114935" simplePos="0" relativeHeight="251659264" behindDoc="0" locked="0" layoutInCell="1" allowOverlap="1" wp14:anchorId="6B311D09" wp14:editId="5633DCC7">
                <wp:simplePos x="0" y="0"/>
                <wp:positionH relativeFrom="column">
                  <wp:posOffset>24130</wp:posOffset>
                </wp:positionH>
                <wp:positionV relativeFrom="paragraph">
                  <wp:posOffset>-28575</wp:posOffset>
                </wp:positionV>
                <wp:extent cx="1471295" cy="671195"/>
                <wp:effectExtent l="10795" t="8890" r="13335" b="571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671195"/>
                        </a:xfrm>
                        <a:prstGeom prst="rect">
                          <a:avLst/>
                        </a:prstGeom>
                        <a:solidFill>
                          <a:srgbClr val="FFFFFF"/>
                        </a:solidFill>
                        <a:ln w="9525">
                          <a:solidFill>
                            <a:srgbClr val="000000"/>
                          </a:solidFill>
                          <a:miter lim="800000"/>
                          <a:headEnd/>
                          <a:tailEnd/>
                        </a:ln>
                      </wps:spPr>
                      <wps:txbx>
                        <w:txbxContent>
                          <w:p w:rsidR="00FA5414" w:rsidRDefault="00FA5414" w:rsidP="008F7B99">
                            <w:pPr>
                              <w:tabs>
                                <w:tab w:val="left" w:pos="5103"/>
                              </w:tabs>
                              <w:jc w:val="center"/>
                            </w:pPr>
                            <w:r>
                              <w:rPr>
                                <w:rFonts w:ascii="Verdana" w:hAnsi="Verdana" w:cs="Verdana"/>
                                <w:sz w:val="14"/>
                                <w:szCs w:val="14"/>
                              </w:rPr>
                              <w:t>Applicare qui la</w:t>
                            </w:r>
                          </w:p>
                          <w:p w:rsidR="00FA5414" w:rsidRDefault="00FA5414" w:rsidP="008F7B99">
                            <w:pPr>
                              <w:tabs>
                                <w:tab w:val="left" w:pos="5103"/>
                              </w:tabs>
                              <w:jc w:val="center"/>
                            </w:pPr>
                            <w:r>
                              <w:rPr>
                                <w:rFonts w:ascii="Verdana" w:hAnsi="Verdana" w:cs="Verdana"/>
                                <w:b/>
                                <w:bCs/>
                              </w:rPr>
                              <w:t xml:space="preserve">marca da bollo </w:t>
                            </w:r>
                          </w:p>
                          <w:p w:rsidR="00FA5414" w:rsidRDefault="00FA5414" w:rsidP="008F7B99">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1.9pt;margin-top:-2.25pt;width:115.85pt;height:52.8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">
                <v:textbox>
                  <w:txbxContent>
                    <w:p w:rsidR="00FA5414" w:rsidRDefault="00FA5414" w:rsidP="008F7B99">
                      <w:pPr>
                        <w:tabs>
                          <w:tab w:val="left" w:pos="5103"/>
                        </w:tabs>
                        <w:jc w:val="center"/>
                      </w:pPr>
                      <w:r>
                        <w:rPr>
                          <w:rFonts w:ascii="Verdana" w:hAnsi="Verdana" w:cs="Verdana"/>
                          <w:sz w:val="14"/>
                          <w:szCs w:val="14"/>
                        </w:rPr>
                        <w:t>Applicare qui la</w:t>
                      </w:r>
                    </w:p>
                    <w:p w:rsidR="00FA5414" w:rsidRDefault="00FA5414" w:rsidP="008F7B99">
                      <w:pPr>
                        <w:tabs>
                          <w:tab w:val="left" w:pos="5103"/>
                        </w:tabs>
                        <w:jc w:val="center"/>
                      </w:pPr>
                      <w:r>
                        <w:rPr>
                          <w:rFonts w:ascii="Verdana" w:hAnsi="Verdana" w:cs="Verdana"/>
                          <w:b/>
                          <w:bCs/>
                        </w:rPr>
                        <w:t xml:space="preserve">marca da bollo </w:t>
                      </w:r>
                    </w:p>
                    <w:p w:rsidR="00FA5414" w:rsidRDefault="00FA5414" w:rsidP="008F7B99">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v:textbox>
              </v:shape>
            </w:pict>
          </mc:Fallback>
        </mc:AlternateContent>
      </w:r>
    </w:p>
    <w:p w:rsidR="008F7B99" w:rsidRDefault="008F7B99" w:rsidP="008F7B99">
      <w:pPr>
        <w:ind w:left="3969" w:right="-2"/>
      </w:pPr>
      <w:r w:rsidRPr="00D205DA">
        <w:rPr>
          <w:b/>
        </w:rPr>
        <w:t>A</w:t>
      </w:r>
      <w:r>
        <w:rPr>
          <w:b/>
        </w:rPr>
        <w:t>ll</w:t>
      </w:r>
      <w:r w:rsidRPr="00D205DA">
        <w:rPr>
          <w:b/>
        </w:rPr>
        <w:t>’A</w:t>
      </w:r>
      <w:r>
        <w:rPr>
          <w:b/>
        </w:rPr>
        <w:t>zienda</w:t>
      </w:r>
      <w:r w:rsidRPr="00D205DA">
        <w:rPr>
          <w:b/>
        </w:rPr>
        <w:t xml:space="preserve"> ULSS n. 2</w:t>
      </w:r>
      <w:r>
        <w:t xml:space="preserve"> </w:t>
      </w:r>
      <w:r w:rsidRPr="00C42D52">
        <w:rPr>
          <w:b/>
        </w:rPr>
        <w:t>Marca Trevigiana</w:t>
      </w:r>
    </w:p>
    <w:p w:rsidR="008F7B99" w:rsidRDefault="008F7B99" w:rsidP="008F7B99">
      <w:pPr>
        <w:tabs>
          <w:tab w:val="left" w:pos="5595"/>
        </w:tabs>
        <w:ind w:left="3969" w:right="-2"/>
      </w:pPr>
      <w:r>
        <w:rPr>
          <w:b/>
        </w:rPr>
        <w:t>Via Sant’Ambrogio di Fiera, 37</w:t>
      </w:r>
    </w:p>
    <w:p w:rsidR="008F7B99" w:rsidRDefault="008F7B99" w:rsidP="008F7B99">
      <w:pPr>
        <w:tabs>
          <w:tab w:val="left" w:pos="5595"/>
        </w:tabs>
        <w:ind w:left="3969" w:right="-2"/>
      </w:pPr>
      <w:r>
        <w:rPr>
          <w:b/>
        </w:rPr>
        <w:t>31100 Treviso (TV)</w:t>
      </w:r>
    </w:p>
    <w:p w:rsidR="008F7B99" w:rsidRDefault="008F7B99" w:rsidP="008F7B99">
      <w:pPr>
        <w:ind w:right="-2"/>
        <w:rPr>
          <w:b/>
        </w:rPr>
      </w:pPr>
    </w:p>
    <w:p w:rsidR="008F7B99" w:rsidRDefault="008F7B99" w:rsidP="008F7B99">
      <w:pPr>
        <w:ind w:right="-2"/>
        <w:rPr>
          <w:b/>
        </w:rPr>
      </w:pPr>
    </w:p>
    <w:p w:rsidR="008F7B99" w:rsidRDefault="008F7B99" w:rsidP="008F7B99">
      <w:pPr>
        <w:ind w:right="-2"/>
        <w:rPr>
          <w:b/>
        </w:rPr>
      </w:pPr>
    </w:p>
    <w:p w:rsidR="008F7B99" w:rsidRDefault="008F7B99" w:rsidP="008F7B99">
      <w:pPr>
        <w:ind w:right="-2"/>
        <w:rPr>
          <w:b/>
        </w:rPr>
      </w:pPr>
    </w:p>
    <w:p w:rsidR="00FA5414" w:rsidRDefault="00FA5414" w:rsidP="008F7B99">
      <w:pPr>
        <w:ind w:right="-2"/>
        <w:rPr>
          <w:b/>
        </w:rPr>
      </w:pPr>
    </w:p>
    <w:p w:rsidR="008F7B99" w:rsidRDefault="008F7B99" w:rsidP="008F7B99">
      <w:pPr>
        <w:ind w:right="-2"/>
        <w:rPr>
          <w:b/>
        </w:rPr>
      </w:pPr>
    </w:p>
    <w:p w:rsidR="008F7B99" w:rsidRPr="00CA0559" w:rsidRDefault="008F7B99" w:rsidP="008F7B99">
      <w:pPr>
        <w:jc w:val="both"/>
        <w:rPr>
          <w:b/>
        </w:rPr>
      </w:pPr>
      <w:r>
        <w:rPr>
          <w:b/>
        </w:rPr>
        <w:t>DOMANDA DI PARTECIPAZIONE ALL’AVVISO PER L’ASSEGNAZIONE DI INCARICHI A TEMPO INDETERMINATO DI MEDICO DI ASSISTENZA PENITENZIARIA</w:t>
      </w:r>
      <w:r w:rsidRPr="00B44F18">
        <w:rPr>
          <w:b/>
        </w:rPr>
        <w:t xml:space="preserve"> PRESSO </w:t>
      </w:r>
      <w:r>
        <w:rPr>
          <w:b/>
        </w:rPr>
        <w:t xml:space="preserve">LA CASA CIRCONDARIALE E L’ISTITUTO PENITENZIARIO MINORILE DI TREVISO </w:t>
      </w:r>
      <w:r w:rsidRPr="00B44F18">
        <w:rPr>
          <w:b/>
        </w:rPr>
        <w:t>– ANNO 202</w:t>
      </w:r>
      <w:r>
        <w:rPr>
          <w:b/>
        </w:rPr>
        <w:t>5</w:t>
      </w:r>
      <w:r w:rsidRPr="00B44F18">
        <w:rPr>
          <w:b/>
        </w:rPr>
        <w:t>.</w:t>
      </w:r>
    </w:p>
    <w:p w:rsidR="008F7B99" w:rsidRDefault="008F7B99" w:rsidP="008F7B99">
      <w:pPr>
        <w:ind w:right="-2"/>
        <w:rPr>
          <w:b/>
        </w:rPr>
      </w:pPr>
    </w:p>
    <w:p w:rsidR="00FA5414" w:rsidRDefault="00FA5414" w:rsidP="008F7B99">
      <w:pPr>
        <w:spacing w:line="480" w:lineRule="auto"/>
        <w:ind w:right="-2"/>
        <w:jc w:val="both"/>
      </w:pPr>
    </w:p>
    <w:p w:rsidR="008F7B99" w:rsidRDefault="008F7B99" w:rsidP="008F7B99">
      <w:pPr>
        <w:spacing w:line="480" w:lineRule="auto"/>
        <w:ind w:right="-2"/>
        <w:jc w:val="both"/>
      </w:pPr>
      <w:r>
        <w:t xml:space="preserve">Il/La sottoscritto/a dott./dott.ssa </w:t>
      </w:r>
      <w:bookmarkStart w:id="0" w:name="_GoBack"/>
      <w:r>
        <w:object w:dxaOrig="619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2" type="#_x0000_t75" style="width:309.9pt;height:18.15pt" o:ole="">
            <v:imagedata r:id="rId6" o:title=""/>
          </v:shape>
          <w:control r:id="rId7" w:name="TextBox1" w:shapeid="_x0000_i1332"/>
        </w:object>
      </w:r>
      <w:bookmarkEnd w:id="0"/>
    </w:p>
    <w:p w:rsidR="008F7B99" w:rsidRDefault="008F7B99" w:rsidP="008F7B99">
      <w:pPr>
        <w:ind w:right="-2"/>
        <w:jc w:val="center"/>
      </w:pPr>
      <w:r>
        <w:rPr>
          <w:b/>
        </w:rPr>
        <w:t>C H I E D E</w:t>
      </w:r>
    </w:p>
    <w:p w:rsidR="008F7B99" w:rsidRDefault="008F7B99" w:rsidP="008F7B99">
      <w:pPr>
        <w:ind w:right="-2"/>
        <w:jc w:val="both"/>
        <w:rPr>
          <w:b/>
        </w:rPr>
      </w:pPr>
    </w:p>
    <w:p w:rsidR="008F7B99" w:rsidRDefault="008F7B99" w:rsidP="008F7B99">
      <w:pPr>
        <w:ind w:right="-2"/>
        <w:jc w:val="both"/>
      </w:pPr>
      <w:r w:rsidRPr="00847FA4">
        <w:t xml:space="preserve">di partecipare all’avviso per l’assegnazione </w:t>
      </w:r>
      <w:r>
        <w:t>d</w:t>
      </w:r>
      <w:r w:rsidRPr="00847FA4">
        <w:t>i incarichi a tempo indeterminato di medico di Assistenza Penitenziaria presso la Casa Circondariale e l’Istituto Penitenziario Minorile di Treviso per 24 ore settimanali.</w:t>
      </w:r>
    </w:p>
    <w:p w:rsidR="008F7B99" w:rsidRDefault="008F7B99" w:rsidP="008F7B99">
      <w:pPr>
        <w:ind w:right="-2"/>
        <w:jc w:val="both"/>
      </w:pPr>
    </w:p>
    <w:p w:rsidR="008F7B99" w:rsidRDefault="008F7B99" w:rsidP="008F7B99">
      <w:pPr>
        <w:spacing w:line="276" w:lineRule="auto"/>
        <w:jc w:val="both"/>
      </w:pPr>
      <w:r>
        <w:t>A tal fine, ai sensi degli articoli 46 e 47 del DPR n. 445 del 28/12/2000 e smi, consapevole delle responsabilità amministrative e penali conseguenti a dichiarazioni mendaci, così come previsto dall'art. 76 del DPR n. 445/2000 e smi.,</w:t>
      </w:r>
    </w:p>
    <w:p w:rsidR="008F7B99" w:rsidRDefault="008F7B99" w:rsidP="008F7B99">
      <w:pPr>
        <w:spacing w:line="276" w:lineRule="auto"/>
        <w:jc w:val="both"/>
      </w:pPr>
    </w:p>
    <w:p w:rsidR="008F7B99" w:rsidRDefault="008F7B99" w:rsidP="008F7B99">
      <w:pPr>
        <w:ind w:right="-2"/>
        <w:jc w:val="center"/>
      </w:pPr>
      <w:r>
        <w:rPr>
          <w:b/>
        </w:rPr>
        <w:t>D I C H I A R A</w:t>
      </w:r>
    </w:p>
    <w:p w:rsidR="008F7B99" w:rsidRDefault="008F7B99" w:rsidP="008F7B99">
      <w:pPr>
        <w:ind w:right="-2"/>
        <w:jc w:val="center"/>
        <w:rPr>
          <w:b/>
        </w:rPr>
      </w:pPr>
    </w:p>
    <w:p w:rsidR="008F7B99" w:rsidRPr="00166DFD" w:rsidRDefault="008F7B99" w:rsidP="008F7B99">
      <w:pPr>
        <w:pStyle w:val="Paragrafoelenco"/>
        <w:widowControl/>
        <w:numPr>
          <w:ilvl w:val="0"/>
          <w:numId w:val="2"/>
        </w:numPr>
        <w:suppressAutoHyphens/>
        <w:autoSpaceDN/>
        <w:spacing w:after="160" w:line="480" w:lineRule="auto"/>
        <w:ind w:right="-2"/>
        <w:contextualSpacing/>
      </w:pPr>
      <w:r w:rsidRPr="0072459F">
        <w:rPr>
          <w:b/>
        </w:rPr>
        <w:t>di essere</w:t>
      </w:r>
      <w:r w:rsidRPr="0072459F">
        <w:t xml:space="preserve"> nato/a a</w:t>
      </w:r>
      <w:r>
        <w:t xml:space="preserve">     </w:t>
      </w:r>
      <w:r w:rsidRPr="0072459F">
        <w:t xml:space="preserve"> </w:t>
      </w:r>
      <w:r w:rsidRPr="0072459F">
        <w:object w:dxaOrig="6195" w:dyaOrig="360">
          <v:shape id="_x0000_i1195" type="#_x0000_t75" style="width:262.95pt;height:18.15pt" o:ole="">
            <v:imagedata r:id="rId8" o:title=""/>
          </v:shape>
          <w:control r:id="rId9" w:name="TextBox2" w:shapeid="_x0000_i1195"/>
        </w:object>
      </w:r>
      <w:r w:rsidRPr="0072459F">
        <w:t xml:space="preserve">  </w:t>
      </w:r>
      <w:r>
        <w:t xml:space="preserve">  Prov. </w:t>
      </w:r>
      <w:r w:rsidRPr="0072459F">
        <w:object w:dxaOrig="6195" w:dyaOrig="360">
          <v:shape id="_x0000_i1190" type="#_x0000_t75" style="width:45.1pt;height:18.15pt" o:ole="">
            <v:imagedata r:id="rId10" o:title=""/>
          </v:shape>
          <w:control r:id="rId11" w:name="TextBox31" w:shapeid="_x0000_i1190"/>
        </w:object>
      </w:r>
      <w:r w:rsidRPr="0072459F">
        <w:t xml:space="preserve"> </w:t>
      </w:r>
      <w:r>
        <w:t xml:space="preserve">  </w:t>
      </w:r>
    </w:p>
    <w:p w:rsidR="008F7B99" w:rsidRDefault="008F7B99" w:rsidP="008F7B99">
      <w:pPr>
        <w:pStyle w:val="Paragrafoelenco"/>
        <w:spacing w:line="480" w:lineRule="auto"/>
        <w:ind w:left="360" w:right="-2"/>
      </w:pPr>
      <w:r w:rsidRPr="0072459F">
        <w:t xml:space="preserve">il     </w:t>
      </w:r>
      <w:r w:rsidRPr="0072459F">
        <w:object w:dxaOrig="6195" w:dyaOrig="360">
          <v:shape id="_x0000_i1189" type="#_x0000_t75" style="width:1in;height:18.15pt" o:ole="">
            <v:imagedata r:id="rId12" o:title=""/>
          </v:shape>
          <w:control r:id="rId13" w:name="TextBox3" w:shapeid="_x0000_i1189"/>
        </w:object>
      </w:r>
      <w:r w:rsidRPr="0072459F">
        <w:t xml:space="preserve"> </w:t>
      </w:r>
      <w:r>
        <w:t xml:space="preserve"> </w:t>
      </w:r>
      <w:r w:rsidRPr="0072459F">
        <w:t xml:space="preserve">Codice fiscale </w:t>
      </w:r>
      <w:r>
        <w:object w:dxaOrig="6195" w:dyaOrig="360">
          <v:shape id="_x0000_i1188" type="#_x0000_t75" style="width:147.75pt;height:18.15pt" o:ole="">
            <v:imagedata r:id="rId14" o:title=""/>
          </v:shape>
          <w:control r:id="rId15" w:name="TextBox4" w:shapeid="_x0000_i1188"/>
        </w:object>
      </w:r>
      <w:r>
        <w:t>;</w:t>
      </w:r>
    </w:p>
    <w:p w:rsidR="008F7B99" w:rsidRDefault="008F7B99" w:rsidP="008F7B99">
      <w:pPr>
        <w:pStyle w:val="Paragrafoelenco"/>
        <w:numPr>
          <w:ilvl w:val="0"/>
          <w:numId w:val="2"/>
        </w:numPr>
        <w:spacing w:line="480" w:lineRule="auto"/>
        <w:ind w:right="-2"/>
      </w:pPr>
      <w:r w:rsidRPr="00990E46">
        <w:rPr>
          <w:b/>
        </w:rPr>
        <w:t xml:space="preserve">di essere </w:t>
      </w:r>
      <w:r w:rsidRPr="00870152">
        <w:t>cittadino</w:t>
      </w:r>
      <w:r>
        <w:t xml:space="preserve">  </w:t>
      </w:r>
      <w:r>
        <w:object w:dxaOrig="6195" w:dyaOrig="360">
          <v:shape id="_x0000_i1187" type="#_x0000_t75" style="width:197.2pt;height:18.15pt" o:ole="">
            <v:imagedata r:id="rId16" o:title=""/>
          </v:shape>
          <w:control r:id="rId17" w:name="TextBox52" w:shapeid="_x0000_i1187"/>
        </w:object>
      </w:r>
      <w:r>
        <w:t>;</w:t>
      </w:r>
    </w:p>
    <w:p w:rsidR="008F7B99" w:rsidRPr="0033117E" w:rsidRDefault="008F7B99" w:rsidP="008F7B99">
      <w:pPr>
        <w:pStyle w:val="Paragrafoelenco"/>
        <w:widowControl/>
        <w:numPr>
          <w:ilvl w:val="0"/>
          <w:numId w:val="2"/>
        </w:numPr>
        <w:suppressAutoHyphens/>
        <w:autoSpaceDN/>
        <w:spacing w:after="160" w:line="480" w:lineRule="auto"/>
        <w:ind w:right="-2"/>
        <w:contextualSpacing/>
      </w:pPr>
      <w:r w:rsidRPr="003566FD">
        <w:rPr>
          <w:b/>
        </w:rPr>
        <w:t>di essere</w:t>
      </w:r>
      <w:r w:rsidRPr="003566FD">
        <w:t xml:space="preserve"> </w:t>
      </w:r>
      <w:r w:rsidRPr="00870152">
        <w:t xml:space="preserve">residente </w:t>
      </w:r>
      <w:r>
        <w:t xml:space="preserve"> </w:t>
      </w:r>
      <w:r w:rsidRPr="003566FD">
        <w:t>a</w:t>
      </w:r>
      <w:r>
        <w:t xml:space="preserve">  </w:t>
      </w:r>
      <w:r w:rsidRPr="003566FD">
        <w:t xml:space="preserve"> </w:t>
      </w:r>
      <w:r>
        <w:object w:dxaOrig="6195" w:dyaOrig="360">
          <v:shape id="_x0000_i1186" type="#_x0000_t75" style="width:197.2pt;height:18.15pt" o:ole="">
            <v:imagedata r:id="rId16" o:title=""/>
          </v:shape>
          <w:control r:id="rId18" w:name="TextBox5" w:shapeid="_x0000_i1186"/>
        </w:object>
      </w:r>
      <w:r w:rsidRPr="003566FD">
        <w:t xml:space="preserve"> </w:t>
      </w:r>
      <w:r>
        <w:t xml:space="preserve">        </w:t>
      </w:r>
      <w:r w:rsidRPr="003566FD">
        <w:t>prov.</w:t>
      </w:r>
      <w:r>
        <w:t xml:space="preserve">          </w:t>
      </w:r>
      <w:r w:rsidRPr="003566FD">
        <w:t xml:space="preserve"> </w:t>
      </w:r>
      <w:r>
        <w:object w:dxaOrig="6195" w:dyaOrig="360">
          <v:shape id="_x0000_i1185" type="#_x0000_t75" style="width:1in;height:18.15pt" o:ole="">
            <v:imagedata r:id="rId12" o:title=""/>
          </v:shape>
          <w:control r:id="rId19" w:name="TextBox6" w:shapeid="_x0000_i1185"/>
        </w:object>
      </w:r>
      <w:r w:rsidRPr="003566FD">
        <w:t xml:space="preserve">, </w:t>
      </w:r>
    </w:p>
    <w:p w:rsidR="008F7B99" w:rsidRDefault="008F7B99" w:rsidP="008F7B99">
      <w:pPr>
        <w:pStyle w:val="Paragrafoelenco"/>
        <w:spacing w:line="480" w:lineRule="auto"/>
        <w:ind w:left="0" w:right="-2" w:firstLine="0"/>
      </w:pPr>
      <w:r w:rsidRPr="003566FD">
        <w:t xml:space="preserve">via </w:t>
      </w:r>
      <w:r>
        <w:object w:dxaOrig="6195" w:dyaOrig="360">
          <v:shape id="_x0000_i1184" type="#_x0000_t75" style="width:231.65pt;height:18.15pt" o:ole="">
            <v:imagedata r:id="rId20" o:title=""/>
          </v:shape>
          <w:control r:id="rId21" w:name="TextBox7" w:shapeid="_x0000_i1184"/>
        </w:object>
      </w:r>
      <w:r>
        <w:t xml:space="preserve"> </w:t>
      </w:r>
      <w:r w:rsidRPr="003566FD">
        <w:t xml:space="preserve">n. </w:t>
      </w:r>
      <w:r>
        <w:object w:dxaOrig="6195" w:dyaOrig="360">
          <v:shape id="_x0000_i1183" type="#_x0000_t75" style="width:1in;height:18.15pt" o:ole="">
            <v:imagedata r:id="rId12" o:title=""/>
          </v:shape>
          <w:control r:id="rId22" w:name="TextBox8" w:shapeid="_x0000_i1183"/>
        </w:object>
      </w:r>
      <w:r w:rsidRPr="003566FD">
        <w:t xml:space="preserve"> CAP</w:t>
      </w:r>
      <w:r>
        <w:t xml:space="preserve"> </w:t>
      </w:r>
      <w:r>
        <w:object w:dxaOrig="6195" w:dyaOrig="360">
          <v:shape id="_x0000_i1182" type="#_x0000_t75" style="width:1in;height:18.15pt" o:ole="">
            <v:imagedata r:id="rId12" o:title=""/>
          </v:shape>
          <w:control r:id="rId23" w:name="TextBox81" w:shapeid="_x0000_i1182"/>
        </w:object>
      </w:r>
      <w:r>
        <w:t xml:space="preserve">,              tel. </w:t>
      </w:r>
      <w:r>
        <w:object w:dxaOrig="6195" w:dyaOrig="360">
          <v:shape id="_x0000_i1181" type="#_x0000_t75" style="width:137.1pt;height:18.15pt" o:ole="">
            <v:imagedata r:id="rId24" o:title=""/>
          </v:shape>
          <w:control r:id="rId25" w:name="TextBox811" w:shapeid="_x0000_i1181"/>
        </w:object>
      </w:r>
      <w:r>
        <w:t>, e</w:t>
      </w:r>
      <w:r w:rsidRPr="003566FD">
        <w:t>-mail</w:t>
      </w:r>
      <w:r>
        <w:t xml:space="preserve">  </w:t>
      </w:r>
      <w:r>
        <w:object w:dxaOrig="6195" w:dyaOrig="360">
          <v:shape id="_x0000_i1180" type="#_x0000_t75" style="width:295.5pt;height:18.15pt" o:ole="">
            <v:imagedata r:id="rId26" o:title=""/>
          </v:shape>
          <w:control r:id="rId27" w:name="TextBox91" w:shapeid="_x0000_i1180"/>
        </w:object>
      </w:r>
      <w:r w:rsidRPr="003566FD">
        <w:t xml:space="preserve">, </w:t>
      </w:r>
    </w:p>
    <w:p w:rsidR="008F7B99" w:rsidRDefault="008F7B99" w:rsidP="008F7B99">
      <w:pPr>
        <w:pStyle w:val="Paragrafoelenco"/>
        <w:spacing w:line="480" w:lineRule="auto"/>
        <w:ind w:left="0" w:right="-2" w:firstLine="0"/>
      </w:pPr>
      <w:r w:rsidRPr="00C50788">
        <w:rPr>
          <w:b/>
        </w:rPr>
        <w:t>PEC</w:t>
      </w:r>
      <w:r w:rsidRPr="003566FD">
        <w:t xml:space="preserve"> </w:t>
      </w:r>
      <w:r>
        <w:object w:dxaOrig="6195" w:dyaOrig="360">
          <v:shape id="_x0000_i1179" type="#_x0000_t75" style="width:241.05pt;height:18.15pt" o:ole="">
            <v:imagedata r:id="rId28" o:title=""/>
          </v:shape>
          <w:control r:id="rId29" w:name="TextBox9" w:shapeid="_x0000_i1179"/>
        </w:object>
      </w:r>
      <w:r w:rsidRPr="003566FD">
        <w:t>;</w:t>
      </w:r>
    </w:p>
    <w:p w:rsidR="008F7B99" w:rsidRPr="004D055B" w:rsidRDefault="008F7B99" w:rsidP="008F7B99">
      <w:pPr>
        <w:pStyle w:val="Paragrafoelenco"/>
        <w:widowControl/>
        <w:numPr>
          <w:ilvl w:val="0"/>
          <w:numId w:val="2"/>
        </w:numPr>
        <w:suppressAutoHyphens/>
        <w:autoSpaceDN/>
        <w:spacing w:after="160" w:line="480" w:lineRule="auto"/>
        <w:ind w:right="-2"/>
        <w:contextualSpacing/>
      </w:pPr>
      <w:r>
        <w:t>Se residente in p</w:t>
      </w:r>
      <w:r w:rsidRPr="004D055B">
        <w:t xml:space="preserve">rovincia di Treviso: </w:t>
      </w:r>
      <w:r w:rsidRPr="004D055B">
        <w:rPr>
          <w:b/>
        </w:rPr>
        <w:t>di essere</w:t>
      </w:r>
      <w:r w:rsidRPr="00870152">
        <w:t xml:space="preserve"> residente in</w:t>
      </w:r>
      <w:r w:rsidRPr="004D055B">
        <w:t xml:space="preserve"> provincia di Treviso dal </w:t>
      </w:r>
      <w:r w:rsidRPr="004D055B">
        <w:object w:dxaOrig="6195" w:dyaOrig="360">
          <v:shape id="_x0000_i1202" type="#_x0000_t75" style="width:1in;height:18.15pt" o:ole="">
            <v:imagedata r:id="rId12" o:title=""/>
          </v:shape>
          <w:control r:id="rId30" w:name="TextBox82" w:shapeid="_x0000_i1202"/>
        </w:object>
      </w:r>
      <w:r w:rsidRPr="004D055B">
        <w:t>;</w:t>
      </w:r>
    </w:p>
    <w:p w:rsidR="008F7B99" w:rsidRPr="004D055B" w:rsidRDefault="008F7B99" w:rsidP="008F7B99">
      <w:pPr>
        <w:pStyle w:val="Paragrafoelenco"/>
        <w:widowControl/>
        <w:numPr>
          <w:ilvl w:val="0"/>
          <w:numId w:val="2"/>
        </w:numPr>
        <w:suppressAutoHyphens/>
        <w:autoSpaceDN/>
        <w:spacing w:after="160" w:line="480" w:lineRule="auto"/>
        <w:ind w:right="-2"/>
        <w:contextualSpacing/>
      </w:pPr>
      <w:r w:rsidRPr="004D055B">
        <w:t xml:space="preserve">Se residente </w:t>
      </w:r>
      <w:r>
        <w:t>nella</w:t>
      </w:r>
      <w:r w:rsidRPr="004D055B">
        <w:t xml:space="preserve"> </w:t>
      </w:r>
      <w:r>
        <w:t>Regione Veneto</w:t>
      </w:r>
      <w:r w:rsidRPr="004D055B">
        <w:t xml:space="preserve">: </w:t>
      </w:r>
      <w:r w:rsidRPr="004D055B">
        <w:rPr>
          <w:b/>
        </w:rPr>
        <w:t>di essere</w:t>
      </w:r>
      <w:r w:rsidRPr="00870152">
        <w:t xml:space="preserve"> residente </w:t>
      </w:r>
      <w:r>
        <w:t>nella</w:t>
      </w:r>
      <w:r w:rsidRPr="004D055B">
        <w:t xml:space="preserve"> </w:t>
      </w:r>
      <w:r>
        <w:t>Regione Veneto</w:t>
      </w:r>
      <w:r w:rsidRPr="004D055B">
        <w:t xml:space="preserve"> dal </w:t>
      </w:r>
      <w:r w:rsidRPr="004D055B">
        <w:object w:dxaOrig="6195" w:dyaOrig="360">
          <v:shape id="_x0000_i1201" type="#_x0000_t75" style="width:1in;height:18.15pt" o:ole="">
            <v:imagedata r:id="rId12" o:title=""/>
          </v:shape>
          <w:control r:id="rId31" w:name="TextBox821" w:shapeid="_x0000_i1201"/>
        </w:object>
      </w:r>
      <w:r w:rsidRPr="004D055B">
        <w:t>;</w:t>
      </w:r>
    </w:p>
    <w:p w:rsidR="008F7B99" w:rsidRDefault="008F7B99" w:rsidP="007C22C6">
      <w:pPr>
        <w:pStyle w:val="Paragrafoelenco"/>
        <w:widowControl/>
        <w:numPr>
          <w:ilvl w:val="0"/>
          <w:numId w:val="2"/>
        </w:numPr>
        <w:tabs>
          <w:tab w:val="left" w:pos="426"/>
        </w:tabs>
        <w:suppressAutoHyphens/>
        <w:autoSpaceDN/>
        <w:spacing w:after="160" w:line="480" w:lineRule="auto"/>
        <w:ind w:left="0" w:right="0" w:firstLine="0"/>
        <w:contextualSpacing/>
      </w:pPr>
      <w:r w:rsidRPr="00870152">
        <w:rPr>
          <w:b/>
        </w:rPr>
        <w:t>di essere</w:t>
      </w:r>
      <w:r>
        <w:t xml:space="preserve"> in possesso del diploma di laurea in medicina e chirurgia conseguito presso l’Università degli Studi di </w:t>
      </w:r>
      <w:r>
        <w:object w:dxaOrig="6195" w:dyaOrig="360">
          <v:shape id="_x0000_i1203" type="#_x0000_t75" style="width:206pt;height:18.15pt" o:ole="">
            <v:imagedata r:id="rId32" o:title=""/>
          </v:shape>
          <w:control r:id="rId33" w:name="TextBox10" w:shapeid="_x0000_i1203"/>
        </w:object>
      </w:r>
      <w:r>
        <w:t xml:space="preserve"> in data </w:t>
      </w:r>
      <w:r>
        <w:object w:dxaOrig="6195" w:dyaOrig="360">
          <v:shape id="_x0000_i1175" type="#_x0000_t75" style="width:1in;height:18.15pt" o:ole="">
            <v:imagedata r:id="rId12" o:title=""/>
          </v:shape>
          <w:control r:id="rId34" w:name="TextBox61" w:shapeid="_x0000_i1175"/>
        </w:object>
      </w:r>
      <w:r>
        <w:t xml:space="preserve"> con voto </w:t>
      </w:r>
      <w:r>
        <w:object w:dxaOrig="6195" w:dyaOrig="360">
          <v:shape id="_x0000_i1208" type="#_x0000_t75" style="width:67.6pt;height:18.15pt" o:ole="">
            <v:imagedata r:id="rId35" o:title=""/>
          </v:shape>
          <w:control r:id="rId36" w:name="TextBox611" w:shapeid="_x0000_i1208"/>
        </w:object>
      </w:r>
      <w:r>
        <w:t xml:space="preserve">; per titoli conseguiti all’estero riportare gli estremi del provvedimento di riconoscimento: </w:t>
      </w:r>
      <w:r>
        <w:lastRenderedPageBreak/>
        <w:object w:dxaOrig="6195" w:dyaOrig="360">
          <v:shape id="_x0000_i1211" type="#_x0000_t75" style="width:495.25pt;height:18.15pt" o:ole="">
            <v:imagedata r:id="rId37" o:title=""/>
          </v:shape>
          <w:control r:id="rId38" w:name="TextBox101" w:shapeid="_x0000_i1211"/>
        </w:object>
      </w:r>
      <w:r>
        <w:object w:dxaOrig="6195" w:dyaOrig="360">
          <v:shape id="_x0000_i1213" type="#_x0000_t75" style="width:495.25pt;height:18.15pt" o:ole="">
            <v:imagedata r:id="rId37" o:title=""/>
          </v:shape>
          <w:control r:id="rId39" w:name="TextBox1011" w:shapeid="_x0000_i1213"/>
        </w:object>
      </w:r>
      <w:r>
        <w:t>;</w:t>
      </w:r>
    </w:p>
    <w:p w:rsidR="008F7B99" w:rsidRPr="000B1D96" w:rsidRDefault="008F7B99" w:rsidP="008F7B99">
      <w:pPr>
        <w:pStyle w:val="Paragrafoelenco"/>
        <w:widowControl/>
        <w:numPr>
          <w:ilvl w:val="0"/>
          <w:numId w:val="2"/>
        </w:numPr>
        <w:suppressAutoHyphens/>
        <w:autoSpaceDN/>
        <w:spacing w:after="160" w:line="480" w:lineRule="auto"/>
        <w:ind w:right="0"/>
        <w:contextualSpacing/>
      </w:pPr>
      <w:r>
        <w:rPr>
          <w:b/>
        </w:rPr>
        <w:t>di essere</w:t>
      </w:r>
      <w:r>
        <w:t xml:space="preserve"> iscritto all’Ordine dei Medici della Provincia di </w:t>
      </w:r>
      <w:r>
        <w:object w:dxaOrig="6195" w:dyaOrig="360">
          <v:shape id="_x0000_i1171" type="#_x0000_t75" style="width:197.2pt;height:18.15pt" o:ole="">
            <v:imagedata r:id="rId16" o:title=""/>
          </v:shape>
          <w:control r:id="rId40" w:name="TextBox51" w:shapeid="_x0000_i1171"/>
        </w:object>
      </w:r>
      <w:r>
        <w:t xml:space="preserve"> n°   </w:t>
      </w:r>
      <w:r>
        <w:object w:dxaOrig="6195" w:dyaOrig="360">
          <v:shape id="_x0000_i1170" type="#_x0000_t75" style="width:1in;height:18.15pt" o:ole="">
            <v:imagedata r:id="rId12" o:title=""/>
          </v:shape>
          <w:control r:id="rId41" w:name="TextBox11" w:shapeid="_x0000_i1170"/>
        </w:object>
      </w:r>
      <w:r>
        <w:t xml:space="preserve"> dal </w:t>
      </w:r>
      <w:r>
        <w:object w:dxaOrig="6195" w:dyaOrig="360">
          <v:shape id="_x0000_i1169" type="#_x0000_t75" style="width:1in;height:18.15pt" o:ole="">
            <v:imagedata r:id="rId12" o:title=""/>
          </v:shape>
          <w:control r:id="rId42" w:name="TextBox111" w:shapeid="_x0000_i1169"/>
        </w:object>
      </w:r>
      <w:r>
        <w:t xml:space="preserve"> e </w:t>
      </w:r>
      <w:r>
        <w:rPr>
          <w:b/>
        </w:rPr>
        <w:t xml:space="preserve">di </w:t>
      </w:r>
      <w:r>
        <w:rPr>
          <w:b/>
        </w:rPr>
        <w:fldChar w:fldCharType="begin">
          <w:ffData>
            <w:name w:val="Controllo10"/>
            <w:enabled/>
            <w:calcOnExit w:val="0"/>
            <w:checkBox>
              <w:sizeAuto/>
              <w:default w:val="0"/>
            </w:checkBox>
          </w:ffData>
        </w:fldChar>
      </w:r>
      <w:bookmarkStart w:id="1" w:name="Controllo10"/>
      <w:r>
        <w:rPr>
          <w:b/>
        </w:rPr>
        <w:instrText xml:space="preserve"> FORMCHECKBOX </w:instrText>
      </w:r>
      <w:r>
        <w:rPr>
          <w:b/>
        </w:rPr>
      </w:r>
      <w:r>
        <w:rPr>
          <w:b/>
        </w:rPr>
        <w:fldChar w:fldCharType="separate"/>
      </w:r>
      <w:r>
        <w:rPr>
          <w:b/>
        </w:rPr>
        <w:fldChar w:fldCharType="end"/>
      </w:r>
      <w:bookmarkEnd w:id="1"/>
      <w:r>
        <w:rPr>
          <w:b/>
        </w:rPr>
        <w:t xml:space="preserve"> avere </w:t>
      </w:r>
      <w:r>
        <w:rPr>
          <w:b/>
        </w:rPr>
        <w:fldChar w:fldCharType="begin">
          <w:ffData>
            <w:name w:val="Controllo11"/>
            <w:enabled/>
            <w:calcOnExit w:val="0"/>
            <w:checkBox>
              <w:sizeAuto/>
              <w:default w:val="0"/>
            </w:checkBox>
          </w:ffData>
        </w:fldChar>
      </w:r>
      <w:bookmarkStart w:id="2" w:name="Controllo11"/>
      <w:r>
        <w:rPr>
          <w:b/>
        </w:rPr>
        <w:instrText xml:space="preserve"> FORMCHECKBOX </w:instrText>
      </w:r>
      <w:r>
        <w:rPr>
          <w:b/>
        </w:rPr>
      </w:r>
      <w:r>
        <w:rPr>
          <w:b/>
        </w:rPr>
        <w:fldChar w:fldCharType="separate"/>
      </w:r>
      <w:r>
        <w:rPr>
          <w:b/>
        </w:rPr>
        <w:fldChar w:fldCharType="end"/>
      </w:r>
      <w:bookmarkEnd w:id="2"/>
      <w:r>
        <w:rPr>
          <w:b/>
        </w:rPr>
        <w:t>non avere</w:t>
      </w:r>
      <w:r>
        <w:t xml:space="preserve"> procedimenti disciplinari in corso;</w:t>
      </w:r>
    </w:p>
    <w:p w:rsidR="008F7B99" w:rsidRDefault="008F7B99" w:rsidP="008F7B99">
      <w:pPr>
        <w:pStyle w:val="Paragrafoelenco"/>
        <w:widowControl/>
        <w:numPr>
          <w:ilvl w:val="0"/>
          <w:numId w:val="2"/>
        </w:numPr>
        <w:suppressAutoHyphens/>
        <w:autoSpaceDN/>
        <w:spacing w:after="160" w:line="480" w:lineRule="auto"/>
        <w:ind w:left="357" w:right="0" w:hanging="357"/>
        <w:contextualSpacing/>
      </w:pPr>
      <w:r>
        <w:rPr>
          <w:b/>
        </w:rPr>
        <w:t xml:space="preserve">di </w:t>
      </w:r>
      <w:r w:rsidRPr="00797CC0">
        <w:rPr>
          <w:b/>
        </w:rPr>
        <w:t>aver</w:t>
      </w:r>
      <w:r>
        <w:rPr>
          <w:rFonts w:ascii="Verdana" w:hAnsi="Verdana" w:cs="Verdana"/>
          <w:b/>
          <w:sz w:val="20"/>
          <w:szCs w:val="20"/>
        </w:rPr>
        <w:t xml:space="preserve"> </w:t>
      </w:r>
      <w:r w:rsidRPr="00C966F4">
        <w:t xml:space="preserve">conseguito l’abilitazione all’esercizio professionale presso l’Università </w:t>
      </w:r>
      <w:r>
        <w:t xml:space="preserve">degli Studi </w:t>
      </w:r>
      <w:r w:rsidRPr="00C966F4">
        <w:t xml:space="preserve">di </w:t>
      </w:r>
      <w:r>
        <w:object w:dxaOrig="6195" w:dyaOrig="360">
          <v:shape id="_x0000_i1168" type="#_x0000_t75" style="width:303.65pt;height:18.15pt" o:ole="">
            <v:imagedata r:id="rId43" o:title=""/>
          </v:shape>
          <w:control r:id="rId44" w:name="TextBox102" w:shapeid="_x0000_i1168"/>
        </w:object>
      </w:r>
      <w:r w:rsidRPr="00C966F4">
        <w:t xml:space="preserve"> </w:t>
      </w:r>
      <w:r>
        <w:t xml:space="preserve">    nell’</w:t>
      </w:r>
      <w:r w:rsidRPr="00C966F4">
        <w:t>anno</w:t>
      </w:r>
      <w:r>
        <w:t xml:space="preserve">   </w:t>
      </w:r>
      <w:r>
        <w:object w:dxaOrig="6195" w:dyaOrig="360">
          <v:shape id="_x0000_i1167" type="#_x0000_t75" style="width:1in;height:18.15pt" o:ole="">
            <v:imagedata r:id="rId12" o:title=""/>
          </v:shape>
          <w:control r:id="rId45" w:name="TextBox612" w:shapeid="_x0000_i1167"/>
        </w:object>
      </w:r>
      <w:r w:rsidRPr="00C966F4">
        <w:t>;</w:t>
      </w:r>
    </w:p>
    <w:p w:rsidR="008F7B99" w:rsidRPr="00415E43" w:rsidRDefault="008F7B99" w:rsidP="008F7B99">
      <w:pPr>
        <w:pStyle w:val="Paragrafoelenco"/>
        <w:widowControl/>
        <w:numPr>
          <w:ilvl w:val="0"/>
          <w:numId w:val="2"/>
        </w:numPr>
        <w:suppressAutoHyphens/>
        <w:autoSpaceDN/>
        <w:spacing w:after="160" w:line="480" w:lineRule="auto"/>
        <w:ind w:left="357" w:right="0" w:hanging="357"/>
        <w:contextualSpacing/>
      </w:pPr>
      <w:r w:rsidRPr="00415E43">
        <w:rPr>
          <w:b/>
        </w:rPr>
        <w:t xml:space="preserve">di non fruire </w:t>
      </w:r>
      <w:r w:rsidRPr="00415E43">
        <w:t>del trattamento per invalidità assoluta e permanente da parte del fondo di previdenza competente di cui al decreto 15 ottobre 1976 del Ministero del lavoro e della previdenza sociale;</w:t>
      </w:r>
    </w:p>
    <w:p w:rsidR="008F7B99" w:rsidRPr="00415E43" w:rsidRDefault="008F7B99" w:rsidP="008F7B99">
      <w:pPr>
        <w:pStyle w:val="Paragrafoelenco"/>
        <w:widowControl/>
        <w:numPr>
          <w:ilvl w:val="0"/>
          <w:numId w:val="2"/>
        </w:numPr>
        <w:suppressAutoHyphens/>
        <w:autoSpaceDN/>
        <w:spacing w:after="160" w:line="480" w:lineRule="auto"/>
        <w:ind w:left="357" w:right="0" w:hanging="357"/>
        <w:contextualSpacing/>
      </w:pPr>
      <w:r w:rsidRPr="00415E43">
        <w:rPr>
          <w:b/>
        </w:rPr>
        <w:t xml:space="preserve">di non fruire </w:t>
      </w:r>
      <w:r w:rsidRPr="00415E43">
        <w:t>del trattamento di quiescenza come previsto dalla normativa vigente (tale incompatibilità non opera nei confronti dei medici che beneficiano delle sole prestazioni delle “quote A e B” del fondo di previdenza generale dell’ENPAM o che fruiscano dell’Anticipo della Prestazione Previdenziale (APP), di cui all’allegato 5) del vigente ACN</w:t>
      </w:r>
      <w:r>
        <w:t>)</w:t>
      </w:r>
      <w:r w:rsidRPr="00415E43">
        <w:t>;</w:t>
      </w:r>
    </w:p>
    <w:p w:rsidR="008F7B99" w:rsidRPr="00F060DA" w:rsidRDefault="008F7B99" w:rsidP="008F7B99">
      <w:pPr>
        <w:pStyle w:val="Paragrafoelenco"/>
        <w:widowControl/>
        <w:numPr>
          <w:ilvl w:val="0"/>
          <w:numId w:val="2"/>
        </w:numPr>
        <w:suppressAutoHyphens/>
        <w:autoSpaceDN/>
        <w:spacing w:after="160" w:line="480" w:lineRule="auto"/>
        <w:ind w:right="-2"/>
        <w:contextualSpacing/>
      </w:pPr>
      <w:r w:rsidRPr="00F060DA">
        <w:rPr>
          <w:b/>
        </w:rPr>
        <w:t>di</w:t>
      </w:r>
      <w:r w:rsidRPr="00F060DA">
        <w:t xml:space="preserve"> </w:t>
      </w:r>
      <w:r w:rsidRPr="00F060DA">
        <w:fldChar w:fldCharType="begin">
          <w:ffData>
            <w:name w:val="Controllo5"/>
            <w:enabled/>
            <w:calcOnExit w:val="0"/>
            <w:checkBox>
              <w:sizeAuto/>
              <w:default w:val="0"/>
            </w:checkBox>
          </w:ffData>
        </w:fldChar>
      </w:r>
      <w:bookmarkStart w:id="3" w:name="Controllo5"/>
      <w:r w:rsidRPr="00F060DA">
        <w:instrText xml:space="preserve"> FORMCHECKBOX </w:instrText>
      </w:r>
      <w:r>
        <w:fldChar w:fldCharType="separate"/>
      </w:r>
      <w:r w:rsidRPr="00F060DA">
        <w:fldChar w:fldCharType="end"/>
      </w:r>
      <w:bookmarkEnd w:id="3"/>
      <w:r w:rsidRPr="00F060DA">
        <w:t xml:space="preserve"> </w:t>
      </w:r>
      <w:r w:rsidRPr="00F060DA">
        <w:rPr>
          <w:b/>
        </w:rPr>
        <w:t>essere</w:t>
      </w:r>
      <w:r w:rsidRPr="00F060DA">
        <w:t xml:space="preserve"> </w:t>
      </w:r>
      <w:r w:rsidRPr="00F060DA">
        <w:fldChar w:fldCharType="begin">
          <w:ffData>
            <w:name w:val="Controllo4"/>
            <w:enabled/>
            <w:calcOnExit w:val="0"/>
            <w:checkBox>
              <w:sizeAuto/>
              <w:default w:val="0"/>
            </w:checkBox>
          </w:ffData>
        </w:fldChar>
      </w:r>
      <w:r w:rsidRPr="00F060DA">
        <w:instrText xml:space="preserve"> FORMCHECKBOX </w:instrText>
      </w:r>
      <w:r>
        <w:fldChar w:fldCharType="separate"/>
      </w:r>
      <w:r w:rsidRPr="00F060DA">
        <w:fldChar w:fldCharType="end"/>
      </w:r>
      <w:r w:rsidRPr="00F060DA">
        <w:t xml:space="preserve">  </w:t>
      </w:r>
      <w:r w:rsidRPr="00F060DA">
        <w:rPr>
          <w:b/>
        </w:rPr>
        <w:t>non essere</w:t>
      </w:r>
      <w:r w:rsidRPr="00F060DA">
        <w:t xml:space="preserve"> titolare di incarico a tempo indeterminato di medico di assistenza penitenziaria da almeno un anno. In caso affermativo specificare:</w:t>
      </w:r>
    </w:p>
    <w:p w:rsidR="008F7B99" w:rsidRPr="00F060DA" w:rsidRDefault="008F7B99" w:rsidP="008F7B99">
      <w:pPr>
        <w:pStyle w:val="Paragrafoelenco"/>
        <w:spacing w:line="480" w:lineRule="auto"/>
        <w:ind w:left="360" w:right="-2"/>
      </w:pPr>
      <w:r w:rsidRPr="00F060DA">
        <w:t xml:space="preserve">dal </w:t>
      </w:r>
      <w:r w:rsidRPr="00F060DA">
        <w:object w:dxaOrig="6195" w:dyaOrig="360">
          <v:shape id="_x0000_i1166" type="#_x0000_t75" style="width:1in;height:18.15pt" o:ole="">
            <v:imagedata r:id="rId12" o:title=""/>
          </v:shape>
          <w:control r:id="rId46" w:name="TextBox32" w:shapeid="_x0000_i1166"/>
        </w:object>
      </w:r>
      <w:r w:rsidRPr="00F060DA">
        <w:t xml:space="preserve"> al </w:t>
      </w:r>
      <w:r w:rsidRPr="00F060DA">
        <w:object w:dxaOrig="6195" w:dyaOrig="360">
          <v:shape id="_x0000_i1165" type="#_x0000_t75" style="width:1in;height:18.15pt" o:ole="">
            <v:imagedata r:id="rId12" o:title=""/>
          </v:shape>
          <w:control r:id="rId47" w:name="TextBox18" w:shapeid="_x0000_i1165"/>
        </w:object>
      </w:r>
      <w:r w:rsidRPr="00F060DA">
        <w:t xml:space="preserve">  presso </w:t>
      </w:r>
      <w:r w:rsidRPr="00F060DA">
        <w:object w:dxaOrig="6195" w:dyaOrig="360">
          <v:shape id="_x0000_i1164" type="#_x0000_t75" style="width:283.6pt;height:18.15pt" o:ole="">
            <v:imagedata r:id="rId48" o:title=""/>
          </v:shape>
          <w:control r:id="rId49" w:name="TextBox71" w:shapeid="_x0000_i1164"/>
        </w:object>
      </w:r>
    </w:p>
    <w:p w:rsidR="008F7B99" w:rsidRPr="00F060DA" w:rsidRDefault="008F7B99" w:rsidP="008F7B99">
      <w:pPr>
        <w:pStyle w:val="Paragrafoelenco"/>
        <w:spacing w:line="480" w:lineRule="auto"/>
        <w:ind w:left="360" w:right="-2"/>
      </w:pPr>
      <w:r w:rsidRPr="00F060DA">
        <w:t xml:space="preserve">dal </w:t>
      </w:r>
      <w:r w:rsidRPr="00F060DA">
        <w:object w:dxaOrig="6195" w:dyaOrig="360">
          <v:shape id="_x0000_i1163" type="#_x0000_t75" style="width:1in;height:18.15pt" o:ole="">
            <v:imagedata r:id="rId12" o:title=""/>
          </v:shape>
          <w:control r:id="rId50" w:name="TextBox321" w:shapeid="_x0000_i1163"/>
        </w:object>
      </w:r>
      <w:r w:rsidRPr="00F060DA">
        <w:t xml:space="preserve"> al </w:t>
      </w:r>
      <w:r w:rsidRPr="00F060DA">
        <w:object w:dxaOrig="6195" w:dyaOrig="360">
          <v:shape id="_x0000_i1162" type="#_x0000_t75" style="width:1in;height:18.15pt" o:ole="">
            <v:imagedata r:id="rId12" o:title=""/>
          </v:shape>
          <w:control r:id="rId51" w:name="TextBox181" w:shapeid="_x0000_i1162"/>
        </w:object>
      </w:r>
      <w:r w:rsidRPr="00F060DA">
        <w:t xml:space="preserve">  presso </w:t>
      </w:r>
      <w:r w:rsidRPr="00F060DA">
        <w:object w:dxaOrig="6195" w:dyaOrig="360">
          <v:shape id="_x0000_i1161" type="#_x0000_t75" style="width:283.6pt;height:18.15pt" o:ole="">
            <v:imagedata r:id="rId48" o:title=""/>
          </v:shape>
          <w:control r:id="rId52" w:name="TextBox711" w:shapeid="_x0000_i1161"/>
        </w:object>
      </w:r>
    </w:p>
    <w:p w:rsidR="008F7B99" w:rsidRDefault="008F7B99" w:rsidP="008F7B99">
      <w:pPr>
        <w:pStyle w:val="Paragrafoelenco"/>
        <w:spacing w:line="480" w:lineRule="auto"/>
        <w:ind w:left="360" w:right="-2"/>
      </w:pPr>
      <w:r w:rsidRPr="00F060DA">
        <w:rPr>
          <w:b/>
        </w:rPr>
        <w:t>eventuali periodi di sospensione</w:t>
      </w:r>
      <w:r w:rsidRPr="00F060DA">
        <w:t xml:space="preserve"> dal </w:t>
      </w:r>
      <w:r>
        <w:t xml:space="preserve">    </w:t>
      </w:r>
      <w:r w:rsidRPr="00F060DA">
        <w:object w:dxaOrig="6195" w:dyaOrig="360">
          <v:shape id="_x0000_i1160" type="#_x0000_t75" style="width:1in;height:18.15pt" o:ole="">
            <v:imagedata r:id="rId12" o:title=""/>
          </v:shape>
          <w:control r:id="rId53" w:name="TextBox33" w:shapeid="_x0000_i1160"/>
        </w:object>
      </w:r>
      <w:r w:rsidRPr="00F060DA">
        <w:t xml:space="preserve"> al </w:t>
      </w:r>
      <w:r w:rsidRPr="00F060DA">
        <w:object w:dxaOrig="6195" w:dyaOrig="360">
          <v:shape id="_x0000_i1159" type="#_x0000_t75" style="width:1in;height:18.15pt" o:ole="">
            <v:imagedata r:id="rId12" o:title=""/>
          </v:shape>
          <w:control r:id="rId54" w:name="TextBox34" w:shapeid="_x0000_i1159"/>
        </w:object>
      </w:r>
      <w:r w:rsidRPr="00F060DA">
        <w:t xml:space="preserve"> </w:t>
      </w:r>
    </w:p>
    <w:p w:rsidR="008F7B99" w:rsidRPr="003566FD" w:rsidRDefault="008F7B99" w:rsidP="008F7B99">
      <w:pPr>
        <w:pStyle w:val="Paragrafoelenco"/>
        <w:spacing w:line="480" w:lineRule="auto"/>
        <w:ind w:left="360" w:right="-2"/>
      </w:pPr>
      <w:r>
        <w:t xml:space="preserve">                                                         dal    </w:t>
      </w:r>
      <w:r w:rsidRPr="00F060DA">
        <w:t xml:space="preserve"> </w:t>
      </w:r>
      <w:r w:rsidRPr="00F060DA">
        <w:object w:dxaOrig="6195" w:dyaOrig="360">
          <v:shape id="_x0000_i1158" type="#_x0000_t75" style="width:1in;height:18.15pt" o:ole="">
            <v:imagedata r:id="rId12" o:title=""/>
          </v:shape>
          <w:control r:id="rId55" w:name="TextBox331" w:shapeid="_x0000_i1158"/>
        </w:object>
      </w:r>
      <w:r w:rsidRPr="00F060DA">
        <w:t xml:space="preserve"> al </w:t>
      </w:r>
      <w:r w:rsidRPr="00F060DA">
        <w:object w:dxaOrig="6195" w:dyaOrig="360">
          <v:shape id="_x0000_i1157" type="#_x0000_t75" style="width:1in;height:18.15pt" o:ole="">
            <v:imagedata r:id="rId12" o:title=""/>
          </v:shape>
          <w:control r:id="rId56" w:name="TextBox341" w:shapeid="_x0000_i1157"/>
        </w:object>
      </w:r>
    </w:p>
    <w:p w:rsidR="008F7B99" w:rsidRDefault="008F7B99" w:rsidP="008F7B99">
      <w:pPr>
        <w:pStyle w:val="Paragrafoelenco"/>
        <w:widowControl/>
        <w:numPr>
          <w:ilvl w:val="0"/>
          <w:numId w:val="2"/>
        </w:numPr>
        <w:suppressAutoHyphens/>
        <w:autoSpaceDN/>
        <w:spacing w:after="160" w:line="480" w:lineRule="auto"/>
        <w:ind w:left="357" w:right="0" w:hanging="357"/>
        <w:contextualSpacing/>
      </w:pPr>
      <w:r>
        <w:rPr>
          <w:b/>
        </w:rPr>
        <w:t xml:space="preserve">di </w:t>
      </w:r>
      <w:r>
        <w:rPr>
          <w:b/>
        </w:rPr>
        <w:fldChar w:fldCharType="begin">
          <w:ffData>
            <w:name w:val="Controllo6"/>
            <w:enabled/>
            <w:calcOnExit w:val="0"/>
            <w:checkBox>
              <w:sizeAuto/>
              <w:default w:val="0"/>
            </w:checkBox>
          </w:ffData>
        </w:fldChar>
      </w:r>
      <w:bookmarkStart w:id="4" w:name="Controllo6"/>
      <w:r>
        <w:rPr>
          <w:b/>
        </w:rPr>
        <w:instrText xml:space="preserve"> FORMCHECKBOX </w:instrText>
      </w:r>
      <w:r>
        <w:rPr>
          <w:b/>
        </w:rPr>
      </w:r>
      <w:r>
        <w:rPr>
          <w:b/>
        </w:rPr>
        <w:fldChar w:fldCharType="separate"/>
      </w:r>
      <w:r>
        <w:rPr>
          <w:b/>
        </w:rPr>
        <w:fldChar w:fldCharType="end"/>
      </w:r>
      <w:bookmarkEnd w:id="4"/>
      <w:r>
        <w:rPr>
          <w:b/>
        </w:rPr>
        <w:t xml:space="preserve"> essere</w:t>
      </w:r>
      <w:r>
        <w:t xml:space="preserve"> </w:t>
      </w:r>
      <w:r>
        <w:fldChar w:fldCharType="begin">
          <w:ffData>
            <w:name w:val="Controllo7"/>
            <w:enabled/>
            <w:calcOnExit w:val="0"/>
            <w:checkBox>
              <w:sizeAuto/>
              <w:default w:val="0"/>
            </w:checkBox>
          </w:ffData>
        </w:fldChar>
      </w:r>
      <w:bookmarkStart w:id="5" w:name="Controllo7"/>
      <w:r>
        <w:instrText xml:space="preserve"> FORMCHECKBOX </w:instrText>
      </w:r>
      <w:r>
        <w:fldChar w:fldCharType="separate"/>
      </w:r>
      <w:r>
        <w:fldChar w:fldCharType="end"/>
      </w:r>
      <w:bookmarkEnd w:id="5"/>
      <w:r>
        <w:t xml:space="preserve"> </w:t>
      </w:r>
      <w:r>
        <w:rPr>
          <w:b/>
        </w:rPr>
        <w:t>non essere</w:t>
      </w:r>
      <w:r>
        <w:t xml:space="preserve"> inserito nella graduatoria della Regione del  Veneto per la medicina generale valida per </w:t>
      </w:r>
      <w:r w:rsidRPr="00AE24A8">
        <w:t>l’anno 202</w:t>
      </w:r>
      <w:r>
        <w:t xml:space="preserve">5 con punteggio </w:t>
      </w:r>
      <w:r>
        <w:object w:dxaOrig="6195" w:dyaOrig="360">
          <v:shape id="_x0000_i1156" type="#_x0000_t75" style="width:1in;height:18.15pt" o:ole="">
            <v:imagedata r:id="rId12" o:title=""/>
          </v:shape>
          <w:control r:id="rId57" w:name="TextBox1111" w:shapeid="_x0000_i1156"/>
        </w:object>
      </w:r>
      <w:r>
        <w:t>;</w:t>
      </w:r>
    </w:p>
    <w:p w:rsidR="008F7B99" w:rsidRPr="005A69A6" w:rsidRDefault="008F7B99" w:rsidP="008F7B99">
      <w:pPr>
        <w:pStyle w:val="Paragrafoelenco"/>
        <w:widowControl/>
        <w:numPr>
          <w:ilvl w:val="0"/>
          <w:numId w:val="2"/>
        </w:numPr>
        <w:suppressAutoHyphens/>
        <w:autoSpaceDN/>
        <w:spacing w:after="160" w:line="360" w:lineRule="auto"/>
        <w:ind w:right="-2"/>
        <w:contextualSpacing/>
      </w:pPr>
      <w:r>
        <w:rPr>
          <w:b/>
        </w:rPr>
        <w:t xml:space="preserve">di </w:t>
      </w:r>
      <w:r>
        <w:rPr>
          <w:b/>
        </w:rPr>
        <w:fldChar w:fldCharType="begin">
          <w:ffData>
            <w:name w:val="Controllo6"/>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essere</w:t>
      </w:r>
      <w:r>
        <w:t xml:space="preserve"> </w:t>
      </w:r>
      <w:r>
        <w:fldChar w:fldCharType="begin">
          <w:ffData>
            <w:name w:val="Controllo7"/>
            <w:enabled/>
            <w:calcOnExit w:val="0"/>
            <w:checkBox>
              <w:sizeAuto/>
              <w:default w:val="0"/>
            </w:checkBox>
          </w:ffData>
        </w:fldChar>
      </w:r>
      <w:r>
        <w:instrText xml:space="preserve"> FORMCHECKBOX </w:instrText>
      </w:r>
      <w:r>
        <w:fldChar w:fldCharType="separate"/>
      </w:r>
      <w:r>
        <w:fldChar w:fldCharType="end"/>
      </w:r>
      <w:r>
        <w:t xml:space="preserve"> </w:t>
      </w:r>
      <w:r>
        <w:rPr>
          <w:b/>
        </w:rPr>
        <w:t>non essere</w:t>
      </w:r>
      <w:r>
        <w:t xml:space="preserve"> </w:t>
      </w:r>
      <w:r>
        <w:rPr>
          <w:b/>
        </w:rPr>
        <w:t>in possesso</w:t>
      </w:r>
      <w:r>
        <w:t xml:space="preserve"> del diploma di formazione specifica in medicina generale di cui al D.Lgs n. 368/99 e smi, conseguito presso:</w:t>
      </w:r>
    </w:p>
    <w:p w:rsidR="008F7B99" w:rsidRDefault="008F7B99" w:rsidP="008F7B99">
      <w:pPr>
        <w:pStyle w:val="Paragrafoelenco"/>
        <w:spacing w:line="360" w:lineRule="auto"/>
        <w:ind w:left="360" w:right="-2"/>
      </w:pPr>
      <w:r>
        <w:rPr>
          <w:sz w:val="28"/>
          <w:szCs w:val="28"/>
        </w:rPr>
        <w:fldChar w:fldCharType="begin">
          <w:ffData>
            <w:name w:val="Controllo1"/>
            <w:enabled/>
            <w:calcOnExit w:val="0"/>
            <w:checkBox>
              <w:sizeAuto/>
              <w:default w:val="0"/>
            </w:checkBox>
          </w:ffData>
        </w:fldChar>
      </w:r>
      <w:bookmarkStart w:id="6" w:name="Controllo1"/>
      <w:r>
        <w:rPr>
          <w:sz w:val="28"/>
          <w:szCs w:val="28"/>
        </w:rPr>
        <w:instrText xml:space="preserve"> FORMCHECKBOX </w:instrText>
      </w:r>
      <w:r>
        <w:rPr>
          <w:sz w:val="28"/>
          <w:szCs w:val="28"/>
        </w:rPr>
      </w:r>
      <w:r>
        <w:rPr>
          <w:sz w:val="28"/>
          <w:szCs w:val="28"/>
        </w:rPr>
        <w:fldChar w:fldCharType="separate"/>
      </w:r>
      <w:r>
        <w:rPr>
          <w:sz w:val="28"/>
          <w:szCs w:val="28"/>
        </w:rPr>
        <w:fldChar w:fldCharType="end"/>
      </w:r>
      <w:bookmarkEnd w:id="6"/>
      <w:r>
        <w:rPr>
          <w:sz w:val="28"/>
          <w:szCs w:val="28"/>
        </w:rPr>
        <w:t xml:space="preserve"> </w:t>
      </w:r>
      <w:r>
        <w:t xml:space="preserve">Regione Veneto, il  </w:t>
      </w:r>
      <w:r>
        <w:object w:dxaOrig="6195" w:dyaOrig="360">
          <v:shape id="_x0000_i1214" type="#_x0000_t75" style="width:1in;height:18.15pt" o:ole="">
            <v:imagedata r:id="rId12" o:title=""/>
          </v:shape>
          <w:control r:id="rId58" w:name="TextBox1112" w:shapeid="_x0000_i1214"/>
        </w:object>
      </w:r>
    </w:p>
    <w:p w:rsidR="008F7B99" w:rsidRDefault="008F7B99" w:rsidP="008F7B99">
      <w:pPr>
        <w:pStyle w:val="Paragrafoelenco"/>
        <w:spacing w:line="360" w:lineRule="auto"/>
        <w:ind w:left="360" w:right="-2"/>
      </w:pPr>
      <w:r>
        <w:rPr>
          <w:sz w:val="28"/>
          <w:szCs w:val="28"/>
        </w:rPr>
        <w:fldChar w:fldCharType="begin">
          <w:ffData>
            <w:name w:val="Controllo2"/>
            <w:enabled/>
            <w:calcOnExit w:val="0"/>
            <w:checkBox>
              <w:sizeAuto/>
              <w:default w:val="0"/>
            </w:checkBox>
          </w:ffData>
        </w:fldChar>
      </w:r>
      <w:bookmarkStart w:id="7" w:name="Controllo2"/>
      <w:r>
        <w:rPr>
          <w:sz w:val="28"/>
          <w:szCs w:val="28"/>
        </w:rPr>
        <w:instrText xml:space="preserve"> FORMCHECKBOX </w:instrText>
      </w:r>
      <w:r>
        <w:rPr>
          <w:sz w:val="28"/>
          <w:szCs w:val="28"/>
        </w:rPr>
      </w:r>
      <w:r>
        <w:rPr>
          <w:sz w:val="28"/>
          <w:szCs w:val="28"/>
        </w:rPr>
        <w:fldChar w:fldCharType="separate"/>
      </w:r>
      <w:r>
        <w:rPr>
          <w:sz w:val="28"/>
          <w:szCs w:val="28"/>
        </w:rPr>
        <w:fldChar w:fldCharType="end"/>
      </w:r>
      <w:bookmarkEnd w:id="7"/>
      <w:r>
        <w:rPr>
          <w:rFonts w:eastAsia="Arial"/>
        </w:rPr>
        <w:t xml:space="preserve">  </w:t>
      </w:r>
      <w:r>
        <w:t xml:space="preserve">altra Regione  </w:t>
      </w:r>
      <w:r>
        <w:object w:dxaOrig="6195" w:dyaOrig="360">
          <v:shape id="_x0000_i1154" type="#_x0000_t75" style="width:158.4pt;height:18.15pt" o:ole="">
            <v:imagedata r:id="rId59" o:title=""/>
          </v:shape>
          <w:control r:id="rId60" w:name="TextBox92" w:shapeid="_x0000_i1154"/>
        </w:object>
      </w:r>
      <w:r>
        <w:t xml:space="preserve">,   il    </w:t>
      </w:r>
      <w:r>
        <w:object w:dxaOrig="6195" w:dyaOrig="360">
          <v:shape id="_x0000_i1153" type="#_x0000_t75" style="width:1in;height:18.15pt" o:ole="">
            <v:imagedata r:id="rId12" o:title=""/>
          </v:shape>
          <w:control r:id="rId61" w:name="TextBox11121" w:shapeid="_x0000_i1153"/>
        </w:object>
      </w:r>
      <w:r>
        <w:t>;</w:t>
      </w:r>
    </w:p>
    <w:p w:rsidR="008F7B99" w:rsidRDefault="008F7B99" w:rsidP="008F7B99">
      <w:pPr>
        <w:pStyle w:val="Paragrafoelenco"/>
        <w:widowControl/>
        <w:numPr>
          <w:ilvl w:val="0"/>
          <w:numId w:val="2"/>
        </w:numPr>
        <w:suppressAutoHyphens/>
        <w:autoSpaceDN/>
        <w:spacing w:after="160" w:line="360" w:lineRule="auto"/>
        <w:ind w:right="-2"/>
        <w:contextualSpacing/>
      </w:pPr>
      <w:r>
        <w:rPr>
          <w:b/>
        </w:rPr>
        <w:t xml:space="preserve">di </w:t>
      </w:r>
      <w:r>
        <w:rPr>
          <w:b/>
        </w:rPr>
        <w:fldChar w:fldCharType="begin">
          <w:ffData>
            <w:name w:val="Controllo6"/>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essere</w:t>
      </w:r>
      <w:r>
        <w:t xml:space="preserve"> </w:t>
      </w:r>
      <w:r>
        <w:fldChar w:fldCharType="begin">
          <w:ffData>
            <w:name w:val="Controllo7"/>
            <w:enabled/>
            <w:calcOnExit w:val="0"/>
            <w:checkBox>
              <w:sizeAuto/>
              <w:default w:val="0"/>
            </w:checkBox>
          </w:ffData>
        </w:fldChar>
      </w:r>
      <w:r>
        <w:instrText xml:space="preserve"> FORMCHECKBOX </w:instrText>
      </w:r>
      <w:r>
        <w:fldChar w:fldCharType="separate"/>
      </w:r>
      <w:r>
        <w:fldChar w:fldCharType="end"/>
      </w:r>
      <w:r>
        <w:t xml:space="preserve"> </w:t>
      </w:r>
      <w:r>
        <w:rPr>
          <w:b/>
        </w:rPr>
        <w:t>non essere</w:t>
      </w:r>
      <w:r>
        <w:t xml:space="preserve"> </w:t>
      </w:r>
      <w:r>
        <w:rPr>
          <w:b/>
        </w:rPr>
        <w:t>iscritto</w:t>
      </w:r>
      <w:r>
        <w:rPr>
          <w:b/>
          <w:i/>
          <w:sz w:val="16"/>
          <w:szCs w:val="16"/>
        </w:rPr>
        <w:t xml:space="preserve"> </w:t>
      </w:r>
      <w:r>
        <w:t xml:space="preserve">al corso di formazione specifica in medicina generale di cui al D.Lgs n. 368/99 e smi presso la Regione Veneto. Se affermativo: anno di frequenza (1°, 2° 3° anno) </w:t>
      </w:r>
      <w:r>
        <w:object w:dxaOrig="6195" w:dyaOrig="360">
          <v:shape id="_x0000_i1152" type="#_x0000_t75" style="width:1in;height:18.15pt" o:ole="">
            <v:imagedata r:id="rId12" o:title=""/>
          </v:shape>
          <w:control r:id="rId62" w:name="TextBox11122" w:shapeid="_x0000_i1152"/>
        </w:object>
      </w:r>
      <w:r>
        <w:t xml:space="preserve">  e data effettiva di inizio corso </w:t>
      </w:r>
      <w:r>
        <w:object w:dxaOrig="6195" w:dyaOrig="360">
          <v:shape id="_x0000_i1215" type="#_x0000_t75" style="width:1in;height:18.15pt" o:ole="">
            <v:imagedata r:id="rId12" o:title=""/>
          </v:shape>
          <w:control r:id="rId63" w:name="TextBox11123" w:shapeid="_x0000_i1215"/>
        </w:object>
      </w:r>
      <w:r>
        <w:t>, in qualità di:</w:t>
      </w:r>
    </w:p>
    <w:p w:rsidR="008F7B99" w:rsidRDefault="008F7B99" w:rsidP="008F7B99">
      <w:pPr>
        <w:pStyle w:val="Paragrafoelenco"/>
        <w:spacing w:line="360" w:lineRule="auto"/>
        <w:ind w:left="360" w:right="-2"/>
      </w:pPr>
      <w:r>
        <w:rPr>
          <w:sz w:val="28"/>
          <w:szCs w:val="28"/>
        </w:rPr>
        <w:t>□</w:t>
      </w:r>
      <w:r>
        <w:rPr>
          <w:rFonts w:eastAsia="Arial"/>
          <w:sz w:val="28"/>
          <w:szCs w:val="28"/>
        </w:rPr>
        <w:t xml:space="preserve"> </w:t>
      </w:r>
      <w:r>
        <w:rPr>
          <w:rFonts w:eastAsia="Arial"/>
        </w:rPr>
        <w:t xml:space="preserve"> </w:t>
      </w:r>
      <w:r>
        <w:t>ordinario (ex D.L. n. 135/2018, convertito in L. n. 12/2019)</w:t>
      </w:r>
    </w:p>
    <w:p w:rsidR="008F7B99" w:rsidRDefault="008F7B99" w:rsidP="008F7B99">
      <w:pPr>
        <w:pStyle w:val="Paragrafoelenco"/>
        <w:spacing w:line="360" w:lineRule="auto"/>
        <w:ind w:left="360" w:right="-2"/>
      </w:pPr>
      <w:r w:rsidRPr="00F060DA">
        <w:rPr>
          <w:sz w:val="28"/>
          <w:szCs w:val="28"/>
        </w:rPr>
        <w:t xml:space="preserve">□  </w:t>
      </w:r>
      <w:r w:rsidRPr="00F060DA">
        <w:t>s</w:t>
      </w:r>
      <w:r>
        <w:t>oprannumerario (ex L. n. 401/2000)</w:t>
      </w:r>
    </w:p>
    <w:p w:rsidR="008F7B99" w:rsidRDefault="008F7B99" w:rsidP="008F7B99">
      <w:pPr>
        <w:pStyle w:val="Paragrafoelenco"/>
        <w:spacing w:line="360" w:lineRule="auto"/>
        <w:ind w:left="360" w:right="-2"/>
      </w:pPr>
      <w:r>
        <w:rPr>
          <w:sz w:val="28"/>
          <w:szCs w:val="28"/>
        </w:rPr>
        <w:t>□</w:t>
      </w:r>
      <w:r>
        <w:rPr>
          <w:rFonts w:eastAsia="Arial"/>
          <w:sz w:val="28"/>
          <w:szCs w:val="28"/>
        </w:rPr>
        <w:t xml:space="preserve">  </w:t>
      </w:r>
      <w:r>
        <w:t>avviso riservato (ex DL n. 35/2019 convertito in L. n. 60/2019, cd. Decreto Calabria)</w:t>
      </w:r>
    </w:p>
    <w:p w:rsidR="008F7B99" w:rsidRPr="00224398" w:rsidRDefault="008F7B99" w:rsidP="00FA5414">
      <w:pPr>
        <w:pStyle w:val="Paragrafoelenco"/>
        <w:widowControl/>
        <w:numPr>
          <w:ilvl w:val="0"/>
          <w:numId w:val="2"/>
        </w:numPr>
        <w:tabs>
          <w:tab w:val="left" w:pos="426"/>
        </w:tabs>
        <w:suppressAutoHyphens/>
        <w:autoSpaceDN/>
        <w:spacing w:after="160" w:line="360" w:lineRule="auto"/>
        <w:ind w:left="0" w:right="-2" w:firstLine="0"/>
        <w:contextualSpacing/>
      </w:pPr>
      <w:r w:rsidRPr="00C87409">
        <w:rPr>
          <w:b/>
        </w:rPr>
        <w:lastRenderedPageBreak/>
        <w:t xml:space="preserve">di </w:t>
      </w:r>
      <w:r w:rsidRPr="00C87409">
        <w:rPr>
          <w:b/>
        </w:rPr>
        <w:fldChar w:fldCharType="begin">
          <w:ffData>
            <w:name w:val="Controllo6"/>
            <w:enabled/>
            <w:calcOnExit w:val="0"/>
            <w:checkBox>
              <w:sizeAuto/>
              <w:default w:val="0"/>
            </w:checkBox>
          </w:ffData>
        </w:fldChar>
      </w:r>
      <w:r w:rsidRPr="00C87409">
        <w:rPr>
          <w:b/>
        </w:rPr>
        <w:instrText xml:space="preserve"> FORMCHECKBOX </w:instrText>
      </w:r>
      <w:r>
        <w:rPr>
          <w:b/>
        </w:rPr>
      </w:r>
      <w:r>
        <w:rPr>
          <w:b/>
        </w:rPr>
        <w:fldChar w:fldCharType="separate"/>
      </w:r>
      <w:r w:rsidRPr="00C87409">
        <w:rPr>
          <w:b/>
        </w:rPr>
        <w:fldChar w:fldCharType="end"/>
      </w:r>
      <w:r w:rsidRPr="00C87409">
        <w:rPr>
          <w:b/>
        </w:rPr>
        <w:t xml:space="preserve"> essere</w:t>
      </w:r>
      <w:r w:rsidRPr="005B65F8">
        <w:t xml:space="preserve"> </w:t>
      </w:r>
      <w:r w:rsidRPr="005B65F8">
        <w:fldChar w:fldCharType="begin">
          <w:ffData>
            <w:name w:val="Controllo7"/>
            <w:enabled/>
            <w:calcOnExit w:val="0"/>
            <w:checkBox>
              <w:sizeAuto/>
              <w:default w:val="0"/>
            </w:checkBox>
          </w:ffData>
        </w:fldChar>
      </w:r>
      <w:r w:rsidRPr="005B65F8">
        <w:instrText xml:space="preserve"> FORMCHECKBOX </w:instrText>
      </w:r>
      <w:r>
        <w:fldChar w:fldCharType="separate"/>
      </w:r>
      <w:r w:rsidRPr="005B65F8">
        <w:fldChar w:fldCharType="end"/>
      </w:r>
      <w:r w:rsidRPr="005B65F8">
        <w:t xml:space="preserve"> </w:t>
      </w:r>
      <w:r w:rsidRPr="00C87409">
        <w:rPr>
          <w:b/>
        </w:rPr>
        <w:t>non essere</w:t>
      </w:r>
      <w:r w:rsidRPr="005B65F8">
        <w:t xml:space="preserve"> </w:t>
      </w:r>
      <w:r w:rsidRPr="00C87409">
        <w:rPr>
          <w:b/>
          <w:i/>
          <w:sz w:val="16"/>
          <w:szCs w:val="16"/>
        </w:rPr>
        <w:t xml:space="preserve"> </w:t>
      </w:r>
      <w:r w:rsidRPr="00C87409">
        <w:rPr>
          <w:bCs/>
        </w:rPr>
        <w:t xml:space="preserve">a conoscenza di </w:t>
      </w:r>
      <w:r w:rsidRPr="00C87409">
        <w:rPr>
          <w:bCs/>
          <w:i/>
        </w:rPr>
        <w:t>essere / essere stato</w:t>
      </w:r>
      <w:r w:rsidRPr="00C87409">
        <w:rPr>
          <w:bCs/>
        </w:rPr>
        <w:t xml:space="preserve"> sottoposto a procedimenti penali. In caso affermativo specificare per quale reato e come si è concluso il procedimento (es. archiviazione, patteggiamento, sentenza di condanna, ecc.) </w:t>
      </w:r>
      <w:r w:rsidRPr="00C87409">
        <w:rPr>
          <w:bCs/>
        </w:rPr>
        <w:object w:dxaOrig="6195" w:dyaOrig="360">
          <v:shape id="_x0000_i1150" type="#_x0000_t75" style="width:472.7pt;height:18.15pt" o:ole="">
            <v:imagedata r:id="rId64" o:title=""/>
          </v:shape>
          <w:control r:id="rId65" w:name="TextBox12" w:shapeid="_x0000_i1150"/>
        </w:object>
      </w:r>
      <w:r w:rsidRPr="00C87409">
        <w:rPr>
          <w:bCs/>
        </w:rPr>
        <w:object w:dxaOrig="6195" w:dyaOrig="360">
          <v:shape id="_x0000_i1149" type="#_x0000_t75" style="width:472.7pt;height:18.15pt" o:ole="">
            <v:imagedata r:id="rId64" o:title=""/>
          </v:shape>
          <w:control r:id="rId66" w:name="TextBox121" w:shapeid="_x0000_i1149"/>
        </w:object>
      </w:r>
      <w:r w:rsidRPr="00C87409">
        <w:rPr>
          <w:bCs/>
        </w:rPr>
        <w:object w:dxaOrig="6195" w:dyaOrig="360">
          <v:shape id="_x0000_i1148" type="#_x0000_t75" style="width:472.7pt;height:18.15pt" o:ole="">
            <v:imagedata r:id="rId64" o:title=""/>
          </v:shape>
          <w:control r:id="rId67" w:name="TextBox122" w:shapeid="_x0000_i1148"/>
        </w:object>
      </w:r>
      <w:r w:rsidRPr="00C87409">
        <w:rPr>
          <w:bCs/>
        </w:rPr>
        <w:t>;</w:t>
      </w:r>
    </w:p>
    <w:p w:rsidR="008F7B99" w:rsidRPr="005B65F8" w:rsidRDefault="008F7B99" w:rsidP="008F7B99">
      <w:pPr>
        <w:pStyle w:val="Paragrafoelenco"/>
        <w:widowControl/>
        <w:numPr>
          <w:ilvl w:val="0"/>
          <w:numId w:val="2"/>
        </w:numPr>
        <w:tabs>
          <w:tab w:val="clear" w:pos="0"/>
          <w:tab w:val="num" w:pos="360"/>
        </w:tabs>
        <w:suppressAutoHyphens/>
        <w:autoSpaceDN/>
        <w:spacing w:after="160" w:line="360" w:lineRule="auto"/>
        <w:ind w:right="-2"/>
        <w:contextualSpacing/>
      </w:pPr>
      <w:r w:rsidRPr="005B65F8">
        <w:rPr>
          <w:b/>
          <w:bCs/>
        </w:rPr>
        <w:t xml:space="preserve">di </w:t>
      </w:r>
      <w:r w:rsidRPr="005B65F8">
        <w:rPr>
          <w:b/>
          <w:bCs/>
        </w:rPr>
        <w:fldChar w:fldCharType="begin">
          <w:ffData>
            <w:name w:val="Controllo8"/>
            <w:enabled/>
            <w:calcOnExit w:val="0"/>
            <w:checkBox>
              <w:sizeAuto/>
              <w:default w:val="0"/>
            </w:checkBox>
          </w:ffData>
        </w:fldChar>
      </w:r>
      <w:bookmarkStart w:id="8" w:name="Controllo8"/>
      <w:r w:rsidRPr="005B65F8">
        <w:rPr>
          <w:b/>
          <w:bCs/>
        </w:rPr>
        <w:instrText xml:space="preserve"> FORMCHECKBOX </w:instrText>
      </w:r>
      <w:r>
        <w:rPr>
          <w:b/>
          <w:bCs/>
        </w:rPr>
      </w:r>
      <w:r>
        <w:rPr>
          <w:b/>
          <w:bCs/>
        </w:rPr>
        <w:fldChar w:fldCharType="separate"/>
      </w:r>
      <w:r w:rsidRPr="005B65F8">
        <w:rPr>
          <w:b/>
          <w:bCs/>
        </w:rPr>
        <w:fldChar w:fldCharType="end"/>
      </w:r>
      <w:bookmarkEnd w:id="8"/>
      <w:r w:rsidRPr="005B65F8">
        <w:rPr>
          <w:b/>
          <w:bCs/>
        </w:rPr>
        <w:t xml:space="preserve"> avere </w:t>
      </w:r>
      <w:r w:rsidRPr="005B65F8">
        <w:rPr>
          <w:b/>
          <w:bCs/>
        </w:rPr>
        <w:fldChar w:fldCharType="begin">
          <w:ffData>
            <w:name w:val="Controllo9"/>
            <w:enabled/>
            <w:calcOnExit w:val="0"/>
            <w:checkBox>
              <w:sizeAuto/>
              <w:default w:val="0"/>
            </w:checkBox>
          </w:ffData>
        </w:fldChar>
      </w:r>
      <w:bookmarkStart w:id="9" w:name="Controllo9"/>
      <w:r w:rsidRPr="005B65F8">
        <w:rPr>
          <w:b/>
          <w:bCs/>
        </w:rPr>
        <w:instrText xml:space="preserve"> FORMCHECKBOX </w:instrText>
      </w:r>
      <w:r>
        <w:rPr>
          <w:b/>
          <w:bCs/>
        </w:rPr>
      </w:r>
      <w:r>
        <w:rPr>
          <w:b/>
          <w:bCs/>
        </w:rPr>
        <w:fldChar w:fldCharType="separate"/>
      </w:r>
      <w:r w:rsidRPr="005B65F8">
        <w:rPr>
          <w:b/>
          <w:bCs/>
        </w:rPr>
        <w:fldChar w:fldCharType="end"/>
      </w:r>
      <w:bookmarkEnd w:id="9"/>
      <w:r w:rsidRPr="005B65F8">
        <w:rPr>
          <w:b/>
          <w:bCs/>
        </w:rPr>
        <w:t xml:space="preserve"> non avere </w:t>
      </w:r>
      <w:r w:rsidRPr="005B65F8">
        <w:rPr>
          <w:bCs/>
        </w:rPr>
        <w:t>riportato condanne per i reati di cui agli articoli del codice penale 600 bis – Prostituzione minorile; 600 ter – Pornografia minorile; 600 quater – Detenzione di materiale pornografico; 600 quinquies – Iniziative turistiche volte allo sfruttamento della prostituzione minorile; 609 undecies – Adescamento di minorenni;</w:t>
      </w:r>
    </w:p>
    <w:p w:rsidR="008F7B99" w:rsidRPr="005B65F8" w:rsidRDefault="008F7B99" w:rsidP="008F7B99">
      <w:pPr>
        <w:pStyle w:val="Paragrafoelenco"/>
        <w:widowControl/>
        <w:numPr>
          <w:ilvl w:val="0"/>
          <w:numId w:val="2"/>
        </w:numPr>
        <w:suppressAutoHyphens/>
        <w:autoSpaceDN/>
        <w:spacing w:after="160" w:line="360" w:lineRule="auto"/>
        <w:ind w:right="-2"/>
        <w:contextualSpacing/>
      </w:pPr>
      <w:r w:rsidRPr="005B65F8">
        <w:rPr>
          <w:b/>
          <w:bCs/>
        </w:rPr>
        <w:t xml:space="preserve">di </w:t>
      </w:r>
      <w:r w:rsidRPr="005B65F8">
        <w:rPr>
          <w:b/>
          <w:bCs/>
        </w:rPr>
        <w:fldChar w:fldCharType="begin">
          <w:ffData>
            <w:name w:val="Controllo8"/>
            <w:enabled/>
            <w:calcOnExit w:val="0"/>
            <w:checkBox>
              <w:sizeAuto/>
              <w:default w:val="0"/>
            </w:checkBox>
          </w:ffData>
        </w:fldChar>
      </w:r>
      <w:r w:rsidRPr="005B65F8">
        <w:rPr>
          <w:b/>
          <w:bCs/>
        </w:rPr>
        <w:instrText xml:space="preserve"> FORMCHECKBOX </w:instrText>
      </w:r>
      <w:r>
        <w:rPr>
          <w:b/>
          <w:bCs/>
        </w:rPr>
      </w:r>
      <w:r>
        <w:rPr>
          <w:b/>
          <w:bCs/>
        </w:rPr>
        <w:fldChar w:fldCharType="separate"/>
      </w:r>
      <w:r w:rsidRPr="005B65F8">
        <w:rPr>
          <w:b/>
          <w:bCs/>
        </w:rPr>
        <w:fldChar w:fldCharType="end"/>
      </w:r>
      <w:r w:rsidRPr="005B65F8">
        <w:rPr>
          <w:b/>
          <w:bCs/>
        </w:rPr>
        <w:t xml:space="preserve"> avere </w:t>
      </w:r>
      <w:r w:rsidRPr="005B65F8">
        <w:rPr>
          <w:b/>
          <w:bCs/>
        </w:rPr>
        <w:fldChar w:fldCharType="begin">
          <w:ffData>
            <w:name w:val="Controllo9"/>
            <w:enabled/>
            <w:calcOnExit w:val="0"/>
            <w:checkBox>
              <w:sizeAuto/>
              <w:default w:val="0"/>
            </w:checkBox>
          </w:ffData>
        </w:fldChar>
      </w:r>
      <w:r w:rsidRPr="005B65F8">
        <w:rPr>
          <w:b/>
          <w:bCs/>
        </w:rPr>
        <w:instrText xml:space="preserve"> FORMCHECKBOX </w:instrText>
      </w:r>
      <w:r>
        <w:rPr>
          <w:b/>
          <w:bCs/>
        </w:rPr>
      </w:r>
      <w:r>
        <w:rPr>
          <w:b/>
          <w:bCs/>
        </w:rPr>
        <w:fldChar w:fldCharType="separate"/>
      </w:r>
      <w:r w:rsidRPr="005B65F8">
        <w:rPr>
          <w:b/>
          <w:bCs/>
        </w:rPr>
        <w:fldChar w:fldCharType="end"/>
      </w:r>
      <w:r w:rsidRPr="005B65F8">
        <w:rPr>
          <w:b/>
          <w:bCs/>
        </w:rPr>
        <w:t xml:space="preserve"> non avere </w:t>
      </w:r>
      <w:r w:rsidRPr="005B65F8">
        <w:t xml:space="preserve">subito provvedimenti di revoca o decadenza del rapporto convenzionale. In caso affermativo specificare la data di irrogazione effettiva della sanzione o la data di decadenza del rapporto convenzionale </w:t>
      </w:r>
      <w:r w:rsidRPr="005B65F8">
        <w:object w:dxaOrig="6195" w:dyaOrig="360">
          <v:shape id="_x0000_i1216" type="#_x0000_t75" style="width:1in;height:18.15pt" o:ole="">
            <v:imagedata r:id="rId12" o:title=""/>
          </v:shape>
          <w:control r:id="rId68" w:name="TextBox111231" w:shapeid="_x0000_i1216"/>
        </w:object>
      </w:r>
      <w:r w:rsidRPr="005B65F8">
        <w:t>;</w:t>
      </w:r>
    </w:p>
    <w:p w:rsidR="008F7B99" w:rsidRDefault="008F7B99" w:rsidP="008F7B99">
      <w:pPr>
        <w:pStyle w:val="Paragrafoelenco"/>
        <w:widowControl/>
        <w:numPr>
          <w:ilvl w:val="0"/>
          <w:numId w:val="2"/>
        </w:numPr>
        <w:suppressAutoHyphens/>
        <w:autoSpaceDN/>
        <w:spacing w:after="160" w:line="360" w:lineRule="auto"/>
        <w:ind w:right="-2"/>
        <w:contextualSpacing/>
      </w:pPr>
      <w:r>
        <w:t>di aver preso visione dell’informativa sul trattamento dei dati personali;</w:t>
      </w:r>
    </w:p>
    <w:p w:rsidR="008F7B99" w:rsidRDefault="008F7B99" w:rsidP="008F7B99">
      <w:pPr>
        <w:pStyle w:val="Paragrafoelenco"/>
        <w:widowControl/>
        <w:numPr>
          <w:ilvl w:val="0"/>
          <w:numId w:val="2"/>
        </w:numPr>
        <w:suppressAutoHyphens/>
        <w:autoSpaceDN/>
        <w:spacing w:after="160" w:line="360" w:lineRule="auto"/>
        <w:ind w:left="357" w:right="-2" w:hanging="357"/>
        <w:contextualSpacing/>
      </w:pPr>
      <w:r w:rsidRPr="005B65F8">
        <w:rPr>
          <w:b/>
          <w:bCs/>
        </w:rPr>
        <w:t xml:space="preserve">altro: </w:t>
      </w:r>
      <w:r>
        <w:object w:dxaOrig="6195" w:dyaOrig="360">
          <v:shape id="_x0000_i1146" type="#_x0000_t75" style="width:472.7pt;height:18.15pt" o:ole="">
            <v:imagedata r:id="rId64" o:title=""/>
          </v:shape>
          <w:control r:id="rId69" w:name="TextBox14" w:shapeid="_x0000_i1146"/>
        </w:object>
      </w:r>
      <w:r>
        <w:object w:dxaOrig="6195" w:dyaOrig="360">
          <v:shape id="_x0000_i1145" type="#_x0000_t75" style="width:472.7pt;height:18.15pt" o:ole="">
            <v:imagedata r:id="rId64" o:title=""/>
          </v:shape>
          <w:control r:id="rId70" w:name="TextBox141" w:shapeid="_x0000_i1145"/>
        </w:object>
      </w:r>
      <w:r>
        <w:object w:dxaOrig="6195" w:dyaOrig="360">
          <v:shape id="_x0000_i1144" type="#_x0000_t75" style="width:472.7pt;height:18.15pt" o:ole="">
            <v:imagedata r:id="rId64" o:title=""/>
          </v:shape>
          <w:control r:id="rId71" w:name="TextBox1411" w:shapeid="_x0000_i1144"/>
        </w:object>
      </w:r>
    </w:p>
    <w:p w:rsidR="008F7B99" w:rsidRDefault="008F7B99" w:rsidP="008F7B99">
      <w:pPr>
        <w:pStyle w:val="Paragrafoelenco"/>
        <w:tabs>
          <w:tab w:val="left" w:pos="426"/>
        </w:tabs>
        <w:spacing w:line="360" w:lineRule="auto"/>
        <w:ind w:left="0" w:right="-2"/>
        <w:jc w:val="center"/>
      </w:pPr>
      <w:r>
        <w:rPr>
          <w:b/>
        </w:rPr>
        <w:t>***************</w:t>
      </w:r>
    </w:p>
    <w:p w:rsidR="008F7B99" w:rsidRDefault="008F7B99" w:rsidP="008F7B99">
      <w:pPr>
        <w:pStyle w:val="Paragrafoelenco"/>
        <w:spacing w:line="360" w:lineRule="auto"/>
        <w:ind w:left="360" w:right="-2"/>
        <w:rPr>
          <w:b/>
          <w:u w:val="single"/>
        </w:rPr>
      </w:pPr>
      <w:r w:rsidRPr="004F6C4F">
        <w:rPr>
          <w:b/>
        </w:rPr>
        <w:t>Il/La sottoscritto/a</w:t>
      </w:r>
      <w:r>
        <w:t xml:space="preserve"> </w:t>
      </w:r>
      <w:r>
        <w:rPr>
          <w:b/>
        </w:rPr>
        <w:t>si impegna a comunicare tempestivamente qualsiasi variazione che dovesse modificare la propria posizione come sopra segnalata</w:t>
      </w:r>
      <w:r>
        <w:t>.</w:t>
      </w:r>
      <w:r w:rsidRPr="00342349">
        <w:rPr>
          <w:b/>
          <w:u w:val="single"/>
        </w:rPr>
        <w:t xml:space="preserve"> </w:t>
      </w:r>
    </w:p>
    <w:p w:rsidR="00FA5414" w:rsidRDefault="00FA5414" w:rsidP="00FA5414">
      <w:pPr>
        <w:pStyle w:val="Paragrafoelenco"/>
        <w:tabs>
          <w:tab w:val="left" w:pos="426"/>
        </w:tabs>
        <w:spacing w:line="360" w:lineRule="auto"/>
        <w:ind w:left="0" w:right="-2"/>
        <w:jc w:val="center"/>
      </w:pPr>
      <w:r>
        <w:rPr>
          <w:b/>
        </w:rPr>
        <w:t>***************</w:t>
      </w:r>
    </w:p>
    <w:p w:rsidR="008F7B99" w:rsidRDefault="008F7B99" w:rsidP="008F7B99">
      <w:pPr>
        <w:spacing w:after="160" w:line="360" w:lineRule="auto"/>
        <w:ind w:left="66"/>
        <w:contextualSpacing/>
        <w:jc w:val="center"/>
        <w:rPr>
          <w:i/>
          <w:u w:val="single"/>
        </w:rPr>
      </w:pPr>
      <w:r>
        <w:rPr>
          <w:i/>
          <w:u w:val="single"/>
        </w:rPr>
        <w:t xml:space="preserve">In caso di invio a mezzo PEC dichiarare anche quanto segue </w:t>
      </w:r>
    </w:p>
    <w:p w:rsidR="008F7B99" w:rsidRDefault="008F7B99" w:rsidP="008F7B99">
      <w:pPr>
        <w:spacing w:after="160" w:line="360" w:lineRule="auto"/>
        <w:ind w:left="66"/>
        <w:contextualSpacing/>
        <w:jc w:val="center"/>
      </w:pPr>
      <w:r w:rsidRPr="007758A9">
        <w:rPr>
          <w:i/>
          <w:u w:val="single"/>
        </w:rPr>
        <w:t>e compilare obbligatoriamente quanto di seguito</w:t>
      </w:r>
    </w:p>
    <w:p w:rsidR="008F7B99" w:rsidRDefault="008F7B99" w:rsidP="008F7B99">
      <w:pPr>
        <w:spacing w:after="160" w:line="360" w:lineRule="auto"/>
        <w:ind w:left="66"/>
        <w:contextualSpacing/>
        <w:jc w:val="center"/>
        <w:rPr>
          <w:b/>
        </w:rPr>
      </w:pPr>
    </w:p>
    <w:p w:rsidR="008F7B99" w:rsidRDefault="008F7B99" w:rsidP="008F7B99">
      <w:pPr>
        <w:spacing w:after="160" w:line="360" w:lineRule="auto"/>
        <w:ind w:left="66"/>
        <w:contextualSpacing/>
        <w:jc w:val="center"/>
      </w:pPr>
      <w:r>
        <w:rPr>
          <w:b/>
        </w:rPr>
        <w:t>DICHIARA ALTRESÌ</w:t>
      </w:r>
    </w:p>
    <w:p w:rsidR="008F7B99" w:rsidRDefault="008F7B99" w:rsidP="008F7B99">
      <w:pPr>
        <w:pStyle w:val="Paragrafoelenco"/>
        <w:widowControl/>
        <w:numPr>
          <w:ilvl w:val="0"/>
          <w:numId w:val="2"/>
        </w:numPr>
        <w:suppressAutoHyphens/>
        <w:autoSpaceDN/>
        <w:spacing w:after="160" w:line="360" w:lineRule="auto"/>
        <w:ind w:right="-2"/>
        <w:contextualSpacing/>
      </w:pPr>
      <w:r>
        <w:t>di aver assolto al pagamento dell’imposta di bollo di € 16,00; a comprova indica i seguenti dati della marca da bollo utilizzata:</w:t>
      </w:r>
    </w:p>
    <w:p w:rsidR="008F7B99" w:rsidRDefault="008F7B99" w:rsidP="008F7B99">
      <w:pPr>
        <w:widowControl/>
        <w:numPr>
          <w:ilvl w:val="0"/>
          <w:numId w:val="1"/>
        </w:numPr>
        <w:suppressAutoHyphens/>
        <w:autoSpaceDE/>
        <w:autoSpaceDN/>
        <w:spacing w:after="160" w:line="360" w:lineRule="auto"/>
        <w:ind w:left="1066" w:hanging="357"/>
        <w:jc w:val="both"/>
      </w:pPr>
      <w:r>
        <w:t xml:space="preserve">data e ora di emissione </w:t>
      </w:r>
      <w:r>
        <w:object w:dxaOrig="6195" w:dyaOrig="360">
          <v:shape id="_x0000_i1143" type="#_x0000_t75" style="width:150.25pt;height:18.15pt" o:ole="">
            <v:imagedata r:id="rId72" o:title=""/>
          </v:shape>
          <w:control r:id="rId73" w:name="TextBox15" w:shapeid="_x0000_i1143"/>
        </w:object>
      </w:r>
    </w:p>
    <w:p w:rsidR="008F7B99" w:rsidRDefault="008F7B99" w:rsidP="008F7B99">
      <w:pPr>
        <w:widowControl/>
        <w:numPr>
          <w:ilvl w:val="0"/>
          <w:numId w:val="1"/>
        </w:numPr>
        <w:suppressAutoHyphens/>
        <w:autoSpaceDE/>
        <w:autoSpaceDN/>
        <w:spacing w:after="160" w:line="360" w:lineRule="auto"/>
        <w:ind w:left="1066" w:hanging="357"/>
        <w:jc w:val="both"/>
      </w:pPr>
      <w:r>
        <w:t xml:space="preserve">IDENTIFICATIVO n. </w:t>
      </w:r>
      <w:r>
        <w:object w:dxaOrig="6195" w:dyaOrig="360">
          <v:shape id="_x0000_i1142" type="#_x0000_t75" style="width:3in;height:18.15pt" o:ole="">
            <v:imagedata r:id="rId74" o:title=""/>
          </v:shape>
          <w:control r:id="rId75" w:name="TextBox16" w:shapeid="_x0000_i1142"/>
        </w:object>
      </w:r>
      <w:r>
        <w:t>;</w:t>
      </w:r>
    </w:p>
    <w:p w:rsidR="008F7B99" w:rsidRPr="00EB5E37" w:rsidRDefault="008F7B99" w:rsidP="008F7B99">
      <w:pPr>
        <w:pStyle w:val="Paragrafoelenco"/>
        <w:widowControl/>
        <w:numPr>
          <w:ilvl w:val="0"/>
          <w:numId w:val="2"/>
        </w:numPr>
        <w:suppressAutoHyphens/>
        <w:autoSpaceDN/>
        <w:spacing w:after="160" w:line="360" w:lineRule="auto"/>
        <w:ind w:right="-2"/>
        <w:contextualSpacing/>
        <w:rPr>
          <w:b/>
          <w:u w:val="single"/>
        </w:rPr>
      </w:pPr>
      <w:r>
        <w:t xml:space="preserve">di aver apposto la marca da bollo sulla presente domanda e di aver </w:t>
      </w:r>
      <w:r w:rsidRPr="00B35FF0">
        <w:rPr>
          <w:b/>
        </w:rPr>
        <w:t>annullato</w:t>
      </w:r>
      <w:r>
        <w:t xml:space="preserve"> la stessa </w:t>
      </w:r>
      <w:r w:rsidRPr="00EB5E37">
        <w:rPr>
          <w:b/>
          <w:u w:val="single"/>
        </w:rPr>
        <w:t>media</w:t>
      </w:r>
      <w:r>
        <w:rPr>
          <w:b/>
          <w:u w:val="single"/>
        </w:rPr>
        <w:t>n</w:t>
      </w:r>
      <w:r w:rsidRPr="00EB5E37">
        <w:rPr>
          <w:b/>
          <w:u w:val="single"/>
        </w:rPr>
        <w:t xml:space="preserve">te apposizione della sottoscrizione o della data parte </w:t>
      </w:r>
      <w:r>
        <w:rPr>
          <w:b/>
          <w:u w:val="single"/>
        </w:rPr>
        <w:t>su</w:t>
      </w:r>
      <w:r w:rsidRPr="00EB5E37">
        <w:rPr>
          <w:b/>
          <w:u w:val="single"/>
        </w:rPr>
        <w:t xml:space="preserve">lla marca e parte </w:t>
      </w:r>
      <w:r>
        <w:rPr>
          <w:b/>
          <w:u w:val="single"/>
        </w:rPr>
        <w:t>su</w:t>
      </w:r>
      <w:r w:rsidRPr="00EB5E37">
        <w:rPr>
          <w:b/>
          <w:u w:val="single"/>
        </w:rPr>
        <w:t xml:space="preserve">l foglio. </w:t>
      </w:r>
    </w:p>
    <w:p w:rsidR="008F7B99" w:rsidRDefault="008F7B99" w:rsidP="008F7B99">
      <w:pPr>
        <w:pStyle w:val="Paragrafoelenco"/>
        <w:widowControl/>
        <w:numPr>
          <w:ilvl w:val="0"/>
          <w:numId w:val="2"/>
        </w:numPr>
        <w:suppressAutoHyphens/>
        <w:autoSpaceDN/>
        <w:spacing w:line="280" w:lineRule="atLeast"/>
        <w:ind w:right="0"/>
        <w:contextualSpacing/>
      </w:pPr>
      <w:r>
        <w:t>di conservare l’originale della domanda di cui sopra per eventuali controlli da parte dell’Amministrazione.</w:t>
      </w:r>
    </w:p>
    <w:p w:rsidR="008F7B99" w:rsidRDefault="008F7B99" w:rsidP="008F7B99">
      <w:pPr>
        <w:pStyle w:val="Paragrafoelenco"/>
        <w:spacing w:line="280" w:lineRule="atLeast"/>
        <w:ind w:left="0"/>
      </w:pPr>
    </w:p>
    <w:p w:rsidR="00357682" w:rsidRDefault="00357682" w:rsidP="008F7B99">
      <w:pPr>
        <w:pStyle w:val="Paragrafoelenco"/>
        <w:spacing w:line="280" w:lineRule="atLeast"/>
        <w:ind w:left="0"/>
      </w:pPr>
    </w:p>
    <w:p w:rsidR="00357682" w:rsidRDefault="00357682" w:rsidP="008F7B99">
      <w:pPr>
        <w:pStyle w:val="Paragrafoelenco"/>
        <w:spacing w:line="280" w:lineRule="atLeast"/>
        <w:ind w:left="0"/>
      </w:pPr>
    </w:p>
    <w:p w:rsidR="008F7B99" w:rsidRDefault="008F7B99" w:rsidP="008F7B99">
      <w:pPr>
        <w:pStyle w:val="Paragrafoelenco"/>
        <w:spacing w:line="360" w:lineRule="auto"/>
        <w:ind w:left="0"/>
      </w:pPr>
      <w:r w:rsidRPr="005E323C">
        <w:rPr>
          <w:b/>
          <w:u w:val="single"/>
        </w:rPr>
        <w:t>NOTE</w:t>
      </w:r>
      <w:r w:rsidRPr="005E323C">
        <w:t xml:space="preserve">: </w:t>
      </w:r>
    </w:p>
    <w:p w:rsidR="008F7B99" w:rsidRDefault="008F7B99" w:rsidP="008F7B99">
      <w:pPr>
        <w:pStyle w:val="Paragrafoelenco"/>
        <w:spacing w:line="360" w:lineRule="auto"/>
        <w:ind w:left="0"/>
      </w:pPr>
      <w:r>
        <w:t xml:space="preserve">      </w:t>
      </w:r>
      <w:r>
        <w:object w:dxaOrig="6195" w:dyaOrig="360">
          <v:shape id="_x0000_i1141" type="#_x0000_t75" style="width:472.7pt;height:18.15pt" o:ole="">
            <v:imagedata r:id="rId64" o:title=""/>
          </v:shape>
          <w:control r:id="rId76" w:name="TextBox142" w:shapeid="_x0000_i1141"/>
        </w:object>
      </w:r>
      <w:r>
        <w:object w:dxaOrig="6195" w:dyaOrig="360">
          <v:shape id="_x0000_i1140" type="#_x0000_t75" style="width:472.7pt;height:18.15pt" o:ole="">
            <v:imagedata r:id="rId64" o:title=""/>
          </v:shape>
          <w:control r:id="rId77" w:name="TextBox143" w:shapeid="_x0000_i1140"/>
        </w:object>
      </w:r>
      <w:r>
        <w:object w:dxaOrig="6195" w:dyaOrig="360">
          <v:shape id="_x0000_i1139" type="#_x0000_t75" style="width:472.7pt;height:18.15pt" o:ole="">
            <v:imagedata r:id="rId64" o:title=""/>
          </v:shape>
          <w:control r:id="rId78" w:name="TextBox144" w:shapeid="_x0000_i1139"/>
        </w:object>
      </w:r>
      <w:r>
        <w:object w:dxaOrig="6195" w:dyaOrig="360">
          <v:shape id="_x0000_i1138" type="#_x0000_t75" style="width:472.7pt;height:18.15pt" o:ole="">
            <v:imagedata r:id="rId64" o:title=""/>
          </v:shape>
          <w:control r:id="rId79" w:name="TextBox145" w:shapeid="_x0000_i1138"/>
        </w:object>
      </w:r>
    </w:p>
    <w:p w:rsidR="008F7B99" w:rsidRDefault="008F7B99" w:rsidP="008F7B99">
      <w:pPr>
        <w:tabs>
          <w:tab w:val="left" w:pos="709"/>
          <w:tab w:val="left" w:pos="4536"/>
          <w:tab w:val="left" w:pos="5538"/>
        </w:tabs>
        <w:ind w:right="-2"/>
        <w:jc w:val="both"/>
      </w:pPr>
      <w:r>
        <w:t xml:space="preserve">data,  </w:t>
      </w:r>
      <w:r>
        <w:object w:dxaOrig="6195" w:dyaOrig="360">
          <v:shape id="_x0000_i1137" type="#_x0000_t75" style="width:88.3pt;height:18.15pt" o:ole="">
            <v:imagedata r:id="rId80" o:title=""/>
          </v:shape>
          <w:control r:id="rId81" w:name="TextBox17" w:shapeid="_x0000_i1137"/>
        </w:object>
      </w:r>
      <w:r>
        <w:t xml:space="preserve">                                                  firma _______________________</w:t>
      </w:r>
    </w:p>
    <w:p w:rsidR="008F7B99" w:rsidRDefault="008F7B99" w:rsidP="008F7B99">
      <w:pPr>
        <w:pStyle w:val="Corpodeltesto21"/>
        <w:spacing w:after="0" w:line="240" w:lineRule="auto"/>
        <w:ind w:left="709" w:hanging="709"/>
        <w:contextualSpacing/>
        <w:rPr>
          <w:rFonts w:ascii="Times New Roman" w:hAnsi="Times New Roman" w:cs="Times New Roman"/>
          <w:sz w:val="20"/>
          <w:szCs w:val="18"/>
          <w:lang w:val="it-IT"/>
        </w:rPr>
      </w:pPr>
    </w:p>
    <w:p w:rsidR="008F7B99" w:rsidRDefault="008F7B99" w:rsidP="008F7B99">
      <w:pPr>
        <w:pStyle w:val="Paragrafoelenco"/>
        <w:ind w:left="0" w:right="-2"/>
        <w:rPr>
          <w:b/>
          <w:sz w:val="20"/>
          <w:szCs w:val="18"/>
        </w:rPr>
      </w:pPr>
    </w:p>
    <w:p w:rsidR="008F7B99" w:rsidRDefault="008F7B99" w:rsidP="008F7B99">
      <w:pPr>
        <w:pStyle w:val="Paragrafoelenco"/>
        <w:ind w:left="0" w:right="-2"/>
        <w:rPr>
          <w:b/>
        </w:rPr>
      </w:pPr>
      <w:r>
        <w:rPr>
          <w:b/>
        </w:rPr>
        <w:t>Allegato: fotocopia leggibile di un documento d’identità in corso di validità.</w:t>
      </w:r>
    </w:p>
    <w:p w:rsidR="008F7B99" w:rsidRDefault="008F7B99" w:rsidP="008F7B99">
      <w:pPr>
        <w:pStyle w:val="Paragrafoelenco"/>
        <w:ind w:left="0" w:right="-2"/>
        <w:rPr>
          <w:b/>
          <w:sz w:val="20"/>
        </w:rPr>
      </w:pPr>
      <w:r>
        <w:rPr>
          <w:b/>
          <w:sz w:val="20"/>
        </w:rPr>
        <w:t xml:space="preserve"> </w:t>
      </w:r>
      <w:r>
        <w:rPr>
          <w:b/>
          <w:sz w:val="20"/>
        </w:rPr>
        <w:tab/>
      </w:r>
      <w:r>
        <w:rPr>
          <w:b/>
          <w:sz w:val="20"/>
        </w:rPr>
        <w:tab/>
      </w:r>
      <w:r>
        <w:rPr>
          <w:b/>
          <w:sz w:val="20"/>
        </w:rPr>
        <w:tab/>
      </w:r>
      <w:r>
        <w:rPr>
          <w:b/>
          <w:sz w:val="20"/>
        </w:rPr>
        <w:tab/>
      </w:r>
      <w:r>
        <w:rPr>
          <w:b/>
          <w:sz w:val="20"/>
        </w:rPr>
        <w:tab/>
      </w:r>
      <w:r>
        <w:rPr>
          <w:b/>
          <w:sz w:val="20"/>
        </w:rPr>
        <w:tab/>
      </w: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8F7B99" w:rsidRDefault="008F7B99" w:rsidP="008F7B99">
      <w:pPr>
        <w:pStyle w:val="Paragrafoelenco"/>
        <w:ind w:left="0" w:right="-2"/>
        <w:rPr>
          <w:b/>
          <w:sz w:val="20"/>
        </w:rPr>
      </w:pPr>
    </w:p>
    <w:p w:rsidR="00FA5414" w:rsidRDefault="00FA5414" w:rsidP="008F7B99">
      <w:pPr>
        <w:pStyle w:val="Paragrafoelenco"/>
        <w:ind w:left="0" w:right="-2"/>
        <w:rPr>
          <w:b/>
          <w:sz w:val="20"/>
        </w:rPr>
      </w:pPr>
    </w:p>
    <w:p w:rsidR="00FA5414" w:rsidRDefault="00FA5414" w:rsidP="008F7B99">
      <w:pPr>
        <w:pStyle w:val="Paragrafoelenco"/>
        <w:ind w:left="0" w:right="-2"/>
        <w:rPr>
          <w:b/>
          <w:sz w:val="20"/>
        </w:rPr>
      </w:pPr>
    </w:p>
    <w:p w:rsidR="00FA5414" w:rsidRDefault="00FA5414" w:rsidP="008F7B99">
      <w:pPr>
        <w:pStyle w:val="Paragrafoelenco"/>
        <w:ind w:left="0" w:right="-2"/>
        <w:rPr>
          <w:b/>
          <w:sz w:val="20"/>
        </w:rPr>
      </w:pPr>
    </w:p>
    <w:p w:rsidR="008F7B99" w:rsidRDefault="008F7B99" w:rsidP="008F7B99">
      <w:pPr>
        <w:ind w:right="-2"/>
        <w:jc w:val="center"/>
        <w:rPr>
          <w:b/>
          <w:sz w:val="20"/>
          <w:szCs w:val="20"/>
        </w:rPr>
      </w:pPr>
    </w:p>
    <w:p w:rsidR="008F7B99" w:rsidRPr="00BF4B6C" w:rsidRDefault="008F7B99" w:rsidP="008F7B99">
      <w:pPr>
        <w:ind w:right="-2"/>
        <w:jc w:val="center"/>
        <w:rPr>
          <w:sz w:val="20"/>
          <w:szCs w:val="20"/>
        </w:rPr>
      </w:pPr>
      <w:r w:rsidRPr="00BF4B6C">
        <w:rPr>
          <w:b/>
          <w:sz w:val="20"/>
          <w:szCs w:val="20"/>
        </w:rPr>
        <w:t>INFORMATIVA PER IL TRATTAMENTO DEI DATI PERSONALI</w:t>
      </w:r>
    </w:p>
    <w:p w:rsidR="008F7B99" w:rsidRPr="00BF4B6C" w:rsidRDefault="008F7B99" w:rsidP="008F7B99">
      <w:pPr>
        <w:pStyle w:val="Corpodeltesto21"/>
        <w:spacing w:after="0" w:line="240" w:lineRule="auto"/>
        <w:jc w:val="center"/>
        <w:rPr>
          <w:sz w:val="20"/>
        </w:rPr>
      </w:pPr>
      <w:r w:rsidRPr="00BF4B6C">
        <w:rPr>
          <w:rFonts w:ascii="Arial" w:hAnsi="Arial" w:cs="Arial"/>
          <w:b/>
          <w:sz w:val="20"/>
        </w:rPr>
        <w:t xml:space="preserve">ai sensi del Regolamento Europeo n. 679/2016 </w:t>
      </w:r>
      <w:r w:rsidRPr="00BF4B6C">
        <w:rPr>
          <w:rFonts w:ascii="Arial" w:hAnsi="Arial" w:cs="Arial"/>
          <w:b/>
          <w:sz w:val="20"/>
          <w:lang w:val="it-IT"/>
        </w:rPr>
        <w:t xml:space="preserve">(GDPR) </w:t>
      </w:r>
      <w:r w:rsidRPr="00BF4B6C">
        <w:rPr>
          <w:rFonts w:ascii="Arial" w:hAnsi="Arial" w:cs="Arial"/>
          <w:b/>
          <w:sz w:val="20"/>
        </w:rPr>
        <w:t xml:space="preserve">e </w:t>
      </w:r>
      <w:r w:rsidRPr="00BF4B6C">
        <w:rPr>
          <w:rFonts w:ascii="Arial" w:hAnsi="Arial" w:cs="Arial"/>
          <w:b/>
          <w:sz w:val="20"/>
          <w:lang w:val="it-IT"/>
        </w:rPr>
        <w:t xml:space="preserve">del </w:t>
      </w:r>
      <w:r w:rsidRPr="00BF4B6C">
        <w:rPr>
          <w:rFonts w:ascii="Arial" w:hAnsi="Arial" w:cs="Arial"/>
          <w:b/>
          <w:sz w:val="20"/>
        </w:rPr>
        <w:t>D</w:t>
      </w:r>
      <w:r w:rsidRPr="00BF4B6C">
        <w:rPr>
          <w:rFonts w:ascii="Arial" w:hAnsi="Arial" w:cs="Arial"/>
          <w:b/>
          <w:sz w:val="20"/>
          <w:lang w:val="it-IT"/>
        </w:rPr>
        <w:t>.Lgs.</w:t>
      </w:r>
      <w:r w:rsidRPr="00BF4B6C">
        <w:rPr>
          <w:rFonts w:ascii="Arial" w:hAnsi="Arial" w:cs="Arial"/>
          <w:b/>
          <w:sz w:val="20"/>
        </w:rPr>
        <w:t xml:space="preserve"> n. 196/2003</w:t>
      </w:r>
    </w:p>
    <w:p w:rsidR="008F7B99" w:rsidRDefault="008F7B99" w:rsidP="008F7B99">
      <w:pPr>
        <w:pStyle w:val="Corpodeltesto21"/>
        <w:spacing w:after="0" w:line="360" w:lineRule="auto"/>
        <w:ind w:right="-2"/>
        <w:jc w:val="both"/>
        <w:rPr>
          <w:rFonts w:ascii="Arial" w:hAnsi="Arial" w:cs="Arial"/>
          <w:b/>
          <w:sz w:val="20"/>
        </w:rPr>
      </w:pPr>
    </w:p>
    <w:p w:rsidR="008F7B99" w:rsidRPr="00BF4B6C" w:rsidRDefault="008F7B99" w:rsidP="008F7B99">
      <w:pPr>
        <w:pStyle w:val="Corpodeltesto21"/>
        <w:spacing w:after="0" w:line="360" w:lineRule="auto"/>
        <w:ind w:right="-2"/>
        <w:jc w:val="both"/>
        <w:rPr>
          <w:rFonts w:ascii="Arial" w:hAnsi="Arial" w:cs="Arial"/>
          <w:b/>
          <w:sz w:val="20"/>
        </w:rPr>
      </w:pPr>
    </w:p>
    <w:p w:rsidR="008F7B99" w:rsidRPr="00BF4B6C" w:rsidRDefault="008F7B99" w:rsidP="008F7B99">
      <w:pPr>
        <w:ind w:right="-2"/>
        <w:jc w:val="both"/>
        <w:rPr>
          <w:color w:val="000000"/>
          <w:sz w:val="20"/>
          <w:szCs w:val="20"/>
        </w:rPr>
      </w:pPr>
      <w:r w:rsidRPr="00BF4B6C">
        <w:rPr>
          <w:color w:val="000000"/>
          <w:sz w:val="20"/>
          <w:szCs w:val="20"/>
        </w:rPr>
        <w:lastRenderedPageBreak/>
        <w:t>L’Azienda ULSS n. 2 Marca Trevigiana</w:t>
      </w:r>
      <w:r w:rsidRPr="00BF4B6C">
        <w:rPr>
          <w:iCs/>
          <w:color w:val="000000"/>
          <w:sz w:val="20"/>
          <w:szCs w:val="20"/>
        </w:rPr>
        <w:t xml:space="preserve"> (di seguito “Azienda”)</w:t>
      </w:r>
      <w:r w:rsidRPr="00BF4B6C">
        <w:rPr>
          <w:color w:val="000000"/>
          <w:sz w:val="20"/>
          <w:szCs w:val="20"/>
        </w:rPr>
        <w:t>, in qualità di Titolare del trattamento dei dati personali, rilascia la presente nel rispetto della disciplina europea e italiana in materia di protezione dei dati personali.</w:t>
      </w:r>
    </w:p>
    <w:p w:rsidR="008F7B99" w:rsidRPr="00BF4B6C" w:rsidRDefault="008F7B99" w:rsidP="008F7B99">
      <w:pPr>
        <w:ind w:right="-2"/>
        <w:jc w:val="both"/>
        <w:rPr>
          <w:bCs/>
          <w:color w:val="000000"/>
          <w:sz w:val="20"/>
          <w:szCs w:val="20"/>
        </w:rPr>
      </w:pPr>
    </w:p>
    <w:p w:rsidR="008F7B99" w:rsidRPr="00BF4B6C" w:rsidRDefault="008F7B99" w:rsidP="008F7B99">
      <w:pPr>
        <w:widowControl/>
        <w:numPr>
          <w:ilvl w:val="0"/>
          <w:numId w:val="3"/>
        </w:numPr>
        <w:suppressAutoHyphens/>
        <w:autoSpaceDN/>
        <w:ind w:left="426" w:right="-2" w:hanging="426"/>
        <w:jc w:val="both"/>
        <w:rPr>
          <w:sz w:val="20"/>
          <w:szCs w:val="20"/>
        </w:rPr>
      </w:pPr>
      <w:r w:rsidRPr="00BF4B6C">
        <w:rPr>
          <w:b/>
          <w:bCs/>
          <w:color w:val="000000"/>
          <w:sz w:val="20"/>
          <w:szCs w:val="20"/>
        </w:rPr>
        <w:t>Responsabile della protezione dei dati</w:t>
      </w:r>
    </w:p>
    <w:p w:rsidR="008F7B99" w:rsidRPr="00BF4B6C" w:rsidRDefault="008F7B99" w:rsidP="008F7B99">
      <w:pPr>
        <w:ind w:right="-2"/>
        <w:jc w:val="both"/>
        <w:rPr>
          <w:sz w:val="20"/>
          <w:szCs w:val="20"/>
        </w:rPr>
      </w:pPr>
      <w:r w:rsidRPr="00BF4B6C">
        <w:rPr>
          <w:bCs/>
          <w:color w:val="000000"/>
          <w:sz w:val="20"/>
          <w:szCs w:val="20"/>
        </w:rPr>
        <w:t>Il Titolare ha nominato il Responsabile della protezione dei dati, ai sensi dell’art. 37 del GDPR, che potrà essere contattato scrivendo al seguente recapito: rpd@aulss2.veneto.it.</w:t>
      </w:r>
    </w:p>
    <w:p w:rsidR="008F7B99" w:rsidRPr="00BF4B6C" w:rsidRDefault="008F7B99" w:rsidP="008F7B99">
      <w:pPr>
        <w:ind w:right="-2"/>
        <w:jc w:val="both"/>
        <w:rPr>
          <w:bCs/>
          <w:color w:val="000000"/>
          <w:sz w:val="20"/>
          <w:szCs w:val="20"/>
        </w:rPr>
      </w:pPr>
    </w:p>
    <w:p w:rsidR="008F7B99" w:rsidRPr="00BF4B6C" w:rsidRDefault="008F7B99" w:rsidP="008F7B99">
      <w:pPr>
        <w:widowControl/>
        <w:numPr>
          <w:ilvl w:val="0"/>
          <w:numId w:val="3"/>
        </w:numPr>
        <w:suppressAutoHyphens/>
        <w:autoSpaceDN/>
        <w:ind w:left="426" w:right="-2" w:hanging="426"/>
        <w:jc w:val="both"/>
        <w:rPr>
          <w:sz w:val="20"/>
          <w:szCs w:val="20"/>
        </w:rPr>
      </w:pPr>
      <w:r w:rsidRPr="00BF4B6C">
        <w:rPr>
          <w:b/>
          <w:bCs/>
          <w:color w:val="000000"/>
          <w:sz w:val="20"/>
          <w:szCs w:val="20"/>
        </w:rPr>
        <w:t>Soggetti autorizzati al trattamento</w:t>
      </w:r>
    </w:p>
    <w:p w:rsidR="008F7B99" w:rsidRPr="00BF4B6C" w:rsidRDefault="008F7B99" w:rsidP="008F7B99">
      <w:pPr>
        <w:ind w:right="-2"/>
        <w:jc w:val="both"/>
        <w:rPr>
          <w:sz w:val="20"/>
          <w:szCs w:val="20"/>
        </w:rPr>
      </w:pPr>
      <w:r w:rsidRPr="00BF4B6C">
        <w:rPr>
          <w:bCs/>
          <w:color w:val="000000"/>
          <w:sz w:val="20"/>
          <w:szCs w:val="20"/>
        </w:rPr>
        <w:t>I Suoi dati personali sono trattati da personale interno, preventivamente autorizzato e designato quale incaricato del trattamento, cui sono impartite idonee istruzioni.</w:t>
      </w:r>
    </w:p>
    <w:p w:rsidR="008F7B99" w:rsidRPr="00BF4B6C" w:rsidRDefault="008F7B99" w:rsidP="008F7B99">
      <w:pPr>
        <w:ind w:right="-2"/>
        <w:jc w:val="both"/>
        <w:rPr>
          <w:bCs/>
          <w:color w:val="000000"/>
          <w:sz w:val="20"/>
          <w:szCs w:val="20"/>
        </w:rPr>
      </w:pPr>
    </w:p>
    <w:p w:rsidR="008F7B99" w:rsidRPr="00BF4B6C" w:rsidRDefault="008F7B99" w:rsidP="008F7B99">
      <w:pPr>
        <w:widowControl/>
        <w:numPr>
          <w:ilvl w:val="0"/>
          <w:numId w:val="3"/>
        </w:numPr>
        <w:suppressAutoHyphens/>
        <w:autoSpaceDN/>
        <w:ind w:left="426" w:right="-2" w:hanging="426"/>
        <w:jc w:val="both"/>
        <w:rPr>
          <w:sz w:val="20"/>
          <w:szCs w:val="20"/>
        </w:rPr>
      </w:pPr>
      <w:r w:rsidRPr="00BF4B6C">
        <w:rPr>
          <w:b/>
          <w:bCs/>
          <w:sz w:val="20"/>
          <w:szCs w:val="20"/>
        </w:rPr>
        <w:t>Finalità trattamento dati</w:t>
      </w:r>
    </w:p>
    <w:p w:rsidR="008F7B99" w:rsidRPr="00BF4B6C" w:rsidRDefault="008F7B99" w:rsidP="008F7B99">
      <w:pPr>
        <w:pStyle w:val="Default"/>
        <w:ind w:right="-2"/>
        <w:jc w:val="both"/>
        <w:rPr>
          <w:rFonts w:ascii="Arial" w:hAnsi="Arial" w:cs="Arial"/>
          <w:sz w:val="20"/>
          <w:szCs w:val="20"/>
        </w:rPr>
      </w:pPr>
      <w:r w:rsidRPr="00BF4B6C">
        <w:rPr>
          <w:rFonts w:ascii="Arial" w:eastAsia="Times New Roman" w:hAnsi="Arial" w:cs="Arial"/>
          <w:bCs/>
          <w:sz w:val="20"/>
          <w:szCs w:val="20"/>
          <w:lang w:eastAsia="it-IT"/>
        </w:rPr>
        <w:t xml:space="preserve">I Suoi dati personali </w:t>
      </w:r>
      <w:r w:rsidRPr="00306F31">
        <w:rPr>
          <w:rFonts w:ascii="Arial" w:eastAsia="Times New Roman" w:hAnsi="Arial" w:cs="Arial"/>
          <w:bCs/>
          <w:sz w:val="20"/>
          <w:szCs w:val="20"/>
          <w:lang w:eastAsia="it-IT"/>
        </w:rPr>
        <w:t xml:space="preserve">sono trattati dall’Azienda per finalità connesse o strumentali allo svolgimento dell’attività di ricerca e selezione dei candidati, in particolare per la predisposizione di una graduatoria per l’anno </w:t>
      </w:r>
      <w:r w:rsidRPr="00306F31">
        <w:rPr>
          <w:rFonts w:ascii="Arial" w:eastAsia="Times New Roman" w:hAnsi="Arial" w:cs="Arial"/>
          <w:bCs/>
          <w:sz w:val="20"/>
          <w:szCs w:val="20"/>
          <w:u w:val="single"/>
          <w:lang w:eastAsia="it-IT"/>
        </w:rPr>
        <w:t>2025</w:t>
      </w:r>
      <w:r w:rsidRPr="00306F31">
        <w:rPr>
          <w:rFonts w:ascii="Arial" w:eastAsia="Times New Roman" w:hAnsi="Arial" w:cs="Arial"/>
          <w:bCs/>
          <w:sz w:val="20"/>
          <w:szCs w:val="20"/>
          <w:lang w:eastAsia="it-IT"/>
        </w:rPr>
        <w:t xml:space="preserve"> per l’attribuzione di incarichi a tempo indeterminato di medico di Assistenza Penitenziaria presso la Casa Circondariale e l’Istituto Penitenziario Minorile di Treviso, ai sensi dell’art. 72 dell’ACN per i Medici di Medicina Generale 04/04/2024.</w:t>
      </w:r>
      <w:r w:rsidRPr="00BF4B6C">
        <w:rPr>
          <w:rFonts w:ascii="Arial" w:eastAsia="Times New Roman" w:hAnsi="Arial" w:cs="Arial"/>
          <w:bCs/>
          <w:sz w:val="20"/>
          <w:szCs w:val="20"/>
          <w:lang w:eastAsia="it-IT"/>
        </w:rPr>
        <w:t xml:space="preserve"> </w:t>
      </w:r>
    </w:p>
    <w:p w:rsidR="008F7B99" w:rsidRPr="00BF4B6C" w:rsidRDefault="008F7B99" w:rsidP="008F7B99">
      <w:pPr>
        <w:pStyle w:val="Default"/>
        <w:ind w:right="-2"/>
        <w:jc w:val="both"/>
        <w:rPr>
          <w:rFonts w:ascii="Arial" w:hAnsi="Arial" w:cs="Arial"/>
          <w:color w:val="auto"/>
          <w:sz w:val="20"/>
          <w:szCs w:val="20"/>
        </w:rPr>
      </w:pPr>
    </w:p>
    <w:p w:rsidR="008F7B99" w:rsidRPr="00BF4B6C" w:rsidRDefault="008F7B99" w:rsidP="008F7B99">
      <w:pPr>
        <w:widowControl/>
        <w:numPr>
          <w:ilvl w:val="0"/>
          <w:numId w:val="3"/>
        </w:numPr>
        <w:suppressAutoHyphens/>
        <w:autoSpaceDN/>
        <w:ind w:left="426" w:right="-2" w:hanging="426"/>
        <w:jc w:val="both"/>
        <w:rPr>
          <w:sz w:val="20"/>
          <w:szCs w:val="20"/>
        </w:rPr>
      </w:pPr>
      <w:r w:rsidRPr="00BF4B6C">
        <w:rPr>
          <w:b/>
          <w:bCs/>
          <w:color w:val="000000"/>
          <w:sz w:val="20"/>
          <w:szCs w:val="20"/>
        </w:rPr>
        <w:t xml:space="preserve">Natura del conferimento dei dati e conseguenze in caso di rifiuto </w:t>
      </w:r>
    </w:p>
    <w:p w:rsidR="008F7B99" w:rsidRPr="00BF4B6C" w:rsidRDefault="008F7B99" w:rsidP="008F7B99">
      <w:pPr>
        <w:ind w:right="-2"/>
        <w:jc w:val="both"/>
        <w:rPr>
          <w:bCs/>
          <w:color w:val="000000"/>
          <w:sz w:val="20"/>
          <w:szCs w:val="20"/>
        </w:rPr>
      </w:pPr>
      <w:r w:rsidRPr="00BF4B6C">
        <w:rPr>
          <w:bCs/>
          <w:color w:val="000000"/>
          <w:sz w:val="20"/>
          <w:szCs w:val="20"/>
        </w:rPr>
        <w:t>Il conferimento dei Suoi dati è necessario per le finalità sopra indicate. Il mancato conferimento comporterà l’esclusione dalla partecipazione al presente procedimento.</w:t>
      </w:r>
    </w:p>
    <w:p w:rsidR="008F7B99" w:rsidRPr="00BF4B6C" w:rsidRDefault="008F7B99" w:rsidP="008F7B99">
      <w:pPr>
        <w:ind w:right="-2"/>
        <w:jc w:val="both"/>
        <w:rPr>
          <w:sz w:val="20"/>
          <w:szCs w:val="20"/>
        </w:rPr>
      </w:pPr>
    </w:p>
    <w:p w:rsidR="008F7B99" w:rsidRPr="00BF4B6C" w:rsidRDefault="008F7B99" w:rsidP="008F7B99">
      <w:pPr>
        <w:widowControl/>
        <w:numPr>
          <w:ilvl w:val="0"/>
          <w:numId w:val="3"/>
        </w:numPr>
        <w:suppressAutoHyphens/>
        <w:autoSpaceDN/>
        <w:ind w:left="426" w:right="-2" w:hanging="426"/>
        <w:jc w:val="both"/>
        <w:rPr>
          <w:b/>
          <w:bCs/>
          <w:color w:val="000000"/>
          <w:sz w:val="20"/>
          <w:szCs w:val="20"/>
        </w:rPr>
      </w:pPr>
      <w:r w:rsidRPr="00BF4B6C">
        <w:rPr>
          <w:b/>
          <w:bCs/>
          <w:color w:val="000000"/>
          <w:sz w:val="20"/>
          <w:szCs w:val="20"/>
        </w:rPr>
        <w:t>Destinatari dati personali</w:t>
      </w:r>
    </w:p>
    <w:p w:rsidR="008F7B99" w:rsidRDefault="008F7B99" w:rsidP="008F7B99">
      <w:pPr>
        <w:ind w:right="-2"/>
        <w:jc w:val="both"/>
        <w:rPr>
          <w:bCs/>
          <w:color w:val="000000"/>
          <w:sz w:val="20"/>
          <w:szCs w:val="20"/>
        </w:rPr>
      </w:pPr>
      <w:r w:rsidRPr="00BF4B6C">
        <w:rPr>
          <w:bCs/>
          <w:color w:val="000000"/>
          <w:sz w:val="20"/>
          <w:szCs w:val="20"/>
        </w:rPr>
        <w:t>I Suoi dati personali saranno oggetto di comunicazione ad altre Pubbliche Amministrazioni per l’effettuazione delle verifiche relative alla veridicità delle dichiarazioni sostitutive ai sensi del DPR 28.12.2000 n. 445, nonché per l’acquisizione, ai sensi delle vigenti disposizioni legislative, della documentazione necessaria in caso di eventuale instaurazione del rapporto convenzionale con l’Azienda.</w:t>
      </w:r>
    </w:p>
    <w:p w:rsidR="008F7B99" w:rsidRPr="00BF4B6C" w:rsidRDefault="008F7B99" w:rsidP="008F7B99">
      <w:pPr>
        <w:ind w:right="-2"/>
        <w:jc w:val="both"/>
        <w:rPr>
          <w:sz w:val="20"/>
          <w:szCs w:val="20"/>
        </w:rPr>
      </w:pPr>
      <w:r w:rsidRPr="00BF4B6C">
        <w:rPr>
          <w:sz w:val="20"/>
          <w:szCs w:val="20"/>
        </w:rPr>
        <w:t>Tali destinatari, ove trattino dati per conto d</w:t>
      </w:r>
      <w:r w:rsidRPr="00BF4B6C">
        <w:rPr>
          <w:iCs/>
          <w:sz w:val="20"/>
          <w:szCs w:val="20"/>
        </w:rPr>
        <w:t>ell’Azienda</w:t>
      </w:r>
      <w:r w:rsidRPr="00BF4B6C">
        <w:rPr>
          <w:sz w:val="20"/>
          <w:szCs w:val="20"/>
        </w:rPr>
        <w:t>, sono nominati responsabili del trattamento con apposito contratto o altro atto giuridico.</w:t>
      </w:r>
    </w:p>
    <w:p w:rsidR="008F7B99" w:rsidRPr="00BF4B6C" w:rsidRDefault="008F7B99" w:rsidP="008F7B99">
      <w:pPr>
        <w:ind w:right="-2"/>
        <w:jc w:val="both"/>
        <w:rPr>
          <w:bCs/>
          <w:color w:val="000000"/>
          <w:sz w:val="20"/>
          <w:szCs w:val="20"/>
        </w:rPr>
      </w:pPr>
    </w:p>
    <w:p w:rsidR="008F7B99" w:rsidRPr="00BF4B6C" w:rsidRDefault="008F7B99" w:rsidP="008F7B99">
      <w:pPr>
        <w:widowControl/>
        <w:numPr>
          <w:ilvl w:val="0"/>
          <w:numId w:val="3"/>
        </w:numPr>
        <w:suppressAutoHyphens/>
        <w:autoSpaceDN/>
        <w:ind w:left="426" w:right="-2" w:hanging="426"/>
        <w:jc w:val="both"/>
        <w:rPr>
          <w:sz w:val="20"/>
          <w:szCs w:val="20"/>
        </w:rPr>
      </w:pPr>
      <w:r w:rsidRPr="00BF4B6C">
        <w:rPr>
          <w:b/>
          <w:bCs/>
          <w:color w:val="000000"/>
          <w:sz w:val="20"/>
          <w:szCs w:val="20"/>
        </w:rPr>
        <w:t>Trasferimento dei dati personali ai paesi extra UE</w:t>
      </w:r>
    </w:p>
    <w:p w:rsidR="008F7B99" w:rsidRPr="00BF4B6C" w:rsidRDefault="008F7B99" w:rsidP="008F7B99">
      <w:pPr>
        <w:ind w:right="-2"/>
        <w:jc w:val="both"/>
        <w:rPr>
          <w:sz w:val="20"/>
          <w:szCs w:val="20"/>
        </w:rPr>
      </w:pPr>
      <w:r w:rsidRPr="00BF4B6C">
        <w:rPr>
          <w:bCs/>
          <w:color w:val="000000"/>
          <w:sz w:val="20"/>
          <w:szCs w:val="20"/>
        </w:rPr>
        <w:t>I Suoi dati personali non sono trasferiti al di fuori dell’Unione Europea.</w:t>
      </w:r>
    </w:p>
    <w:p w:rsidR="008F7B99" w:rsidRPr="00BF4B6C" w:rsidRDefault="008F7B99" w:rsidP="008F7B99">
      <w:pPr>
        <w:ind w:right="-2"/>
        <w:jc w:val="both"/>
        <w:rPr>
          <w:bCs/>
          <w:color w:val="000000"/>
          <w:sz w:val="20"/>
          <w:szCs w:val="20"/>
        </w:rPr>
      </w:pPr>
    </w:p>
    <w:p w:rsidR="008F7B99" w:rsidRPr="00BF4B6C" w:rsidRDefault="008F7B99" w:rsidP="008F7B99">
      <w:pPr>
        <w:widowControl/>
        <w:numPr>
          <w:ilvl w:val="0"/>
          <w:numId w:val="3"/>
        </w:numPr>
        <w:suppressAutoHyphens/>
        <w:autoSpaceDN/>
        <w:ind w:left="426" w:right="-2" w:hanging="426"/>
        <w:jc w:val="both"/>
        <w:rPr>
          <w:sz w:val="20"/>
          <w:szCs w:val="20"/>
        </w:rPr>
      </w:pPr>
      <w:r w:rsidRPr="00BF4B6C">
        <w:rPr>
          <w:b/>
          <w:bCs/>
          <w:color w:val="000000"/>
          <w:sz w:val="20"/>
          <w:szCs w:val="20"/>
        </w:rPr>
        <w:t>Modalità di trattamento</w:t>
      </w:r>
    </w:p>
    <w:p w:rsidR="008F7B99" w:rsidRPr="00BF4B6C" w:rsidRDefault="008F7B99" w:rsidP="008F7B99">
      <w:pPr>
        <w:ind w:right="-2"/>
        <w:jc w:val="both"/>
        <w:rPr>
          <w:sz w:val="20"/>
          <w:szCs w:val="20"/>
        </w:rPr>
      </w:pPr>
      <w:r w:rsidRPr="00BF4B6C">
        <w:rPr>
          <w:bCs/>
          <w:color w:val="000000"/>
          <w:sz w:val="20"/>
          <w:szCs w:val="20"/>
        </w:rPr>
        <w:t>Il trattamento dei dati sarà effettuato mediate archiviazione manuale e/o automatizzata, con modalità e strumenti volti a garantire la massima sicurezza e riservatezza, ad opera di soggetti appositamente autorizzati.</w:t>
      </w:r>
    </w:p>
    <w:p w:rsidR="008F7B99" w:rsidRPr="00BF4B6C" w:rsidRDefault="008F7B99" w:rsidP="008F7B99">
      <w:pPr>
        <w:ind w:right="-2"/>
        <w:jc w:val="both"/>
        <w:rPr>
          <w:bCs/>
          <w:color w:val="000000"/>
          <w:sz w:val="20"/>
          <w:szCs w:val="20"/>
        </w:rPr>
      </w:pPr>
    </w:p>
    <w:p w:rsidR="008F7B99" w:rsidRPr="00BF4B6C" w:rsidRDefault="008F7B99" w:rsidP="008F7B99">
      <w:pPr>
        <w:widowControl/>
        <w:numPr>
          <w:ilvl w:val="0"/>
          <w:numId w:val="3"/>
        </w:numPr>
        <w:suppressAutoHyphens/>
        <w:autoSpaceDN/>
        <w:ind w:left="426" w:right="-2" w:hanging="426"/>
        <w:jc w:val="both"/>
        <w:rPr>
          <w:sz w:val="20"/>
          <w:szCs w:val="20"/>
        </w:rPr>
      </w:pPr>
      <w:r w:rsidRPr="00BF4B6C">
        <w:rPr>
          <w:b/>
          <w:bCs/>
          <w:color w:val="000000"/>
          <w:sz w:val="20"/>
          <w:szCs w:val="20"/>
        </w:rPr>
        <w:t>Periodo di conservazione dei dati</w:t>
      </w:r>
    </w:p>
    <w:p w:rsidR="008F7B99" w:rsidRPr="00BF4B6C" w:rsidRDefault="008F7B99" w:rsidP="008F7B99">
      <w:pPr>
        <w:ind w:right="-2"/>
        <w:jc w:val="both"/>
        <w:rPr>
          <w:sz w:val="20"/>
          <w:szCs w:val="20"/>
        </w:rPr>
      </w:pPr>
      <w:r w:rsidRPr="00BF4B6C">
        <w:rPr>
          <w:bCs/>
          <w:color w:val="000000"/>
          <w:sz w:val="20"/>
          <w:szCs w:val="20"/>
        </w:rPr>
        <w:t>I Suoi dati personali sono conservati per un periodo di dieci anni dalla data del provvedimento di presa d’atto dell’esito della presente procedura selettiva.</w:t>
      </w:r>
    </w:p>
    <w:p w:rsidR="008F7B99" w:rsidRPr="00BF4B6C" w:rsidRDefault="008F7B99" w:rsidP="008F7B99">
      <w:pPr>
        <w:ind w:right="-2"/>
        <w:jc w:val="both"/>
        <w:rPr>
          <w:bCs/>
          <w:color w:val="000000"/>
          <w:sz w:val="20"/>
          <w:szCs w:val="20"/>
        </w:rPr>
      </w:pPr>
    </w:p>
    <w:p w:rsidR="008F7B99" w:rsidRPr="00BF4B6C" w:rsidRDefault="008F7B99" w:rsidP="008F7B99">
      <w:pPr>
        <w:widowControl/>
        <w:numPr>
          <w:ilvl w:val="0"/>
          <w:numId w:val="3"/>
        </w:numPr>
        <w:suppressAutoHyphens/>
        <w:autoSpaceDN/>
        <w:ind w:left="426" w:right="-2" w:hanging="426"/>
        <w:jc w:val="both"/>
        <w:rPr>
          <w:sz w:val="20"/>
          <w:szCs w:val="20"/>
        </w:rPr>
      </w:pPr>
      <w:r w:rsidRPr="00BF4B6C">
        <w:rPr>
          <w:b/>
          <w:bCs/>
          <w:color w:val="000000"/>
          <w:sz w:val="20"/>
          <w:szCs w:val="20"/>
        </w:rPr>
        <w:t>Diritti degli interessati</w:t>
      </w:r>
    </w:p>
    <w:p w:rsidR="008F7B99" w:rsidRPr="00BF4B6C" w:rsidRDefault="008F7B99" w:rsidP="008F7B99">
      <w:pPr>
        <w:ind w:right="-2"/>
        <w:contextualSpacing/>
        <w:jc w:val="both"/>
        <w:rPr>
          <w:sz w:val="20"/>
          <w:szCs w:val="20"/>
        </w:rPr>
      </w:pPr>
      <w:r w:rsidRPr="00BF4B6C">
        <w:rPr>
          <w:bCs/>
          <w:color w:val="000000"/>
          <w:sz w:val="20"/>
          <w:szCs w:val="20"/>
        </w:rPr>
        <w:t>Nella Sua qualità di interessato, Lei potrà esercitare i diritti previsti d</w:t>
      </w:r>
      <w:r>
        <w:rPr>
          <w:bCs/>
          <w:color w:val="000000"/>
          <w:sz w:val="20"/>
          <w:szCs w:val="20"/>
        </w:rPr>
        <w:t>a</w:t>
      </w:r>
      <w:r w:rsidRPr="00BF4B6C">
        <w:rPr>
          <w:bCs/>
          <w:color w:val="000000"/>
          <w:sz w:val="20"/>
          <w:szCs w:val="20"/>
        </w:rPr>
        <w:t>gli articoli 15-22 del GDPR tra cui il diritto:</w:t>
      </w:r>
    </w:p>
    <w:p w:rsidR="008F7B99" w:rsidRPr="00BF4B6C" w:rsidRDefault="008F7B99" w:rsidP="008F7B99">
      <w:pPr>
        <w:pStyle w:val="Paragrafoelenco1"/>
        <w:numPr>
          <w:ilvl w:val="0"/>
          <w:numId w:val="4"/>
        </w:numPr>
        <w:ind w:right="-2"/>
        <w:rPr>
          <w:rFonts w:ascii="Arial" w:hAnsi="Arial" w:cs="Arial"/>
          <w:sz w:val="20"/>
          <w:szCs w:val="20"/>
        </w:rPr>
      </w:pPr>
      <w:r w:rsidRPr="00BF4B6C">
        <w:rPr>
          <w:rFonts w:ascii="Arial" w:hAnsi="Arial" w:cs="Arial"/>
          <w:sz w:val="20"/>
          <w:szCs w:val="20"/>
        </w:rPr>
        <w:t>di accesso ai dati personali</w:t>
      </w:r>
    </w:p>
    <w:p w:rsidR="008F7B99" w:rsidRPr="00BF4B6C" w:rsidRDefault="008F7B99" w:rsidP="008F7B99">
      <w:pPr>
        <w:pStyle w:val="Paragrafoelenco1"/>
        <w:numPr>
          <w:ilvl w:val="0"/>
          <w:numId w:val="4"/>
        </w:numPr>
        <w:ind w:right="-2"/>
        <w:jc w:val="both"/>
        <w:rPr>
          <w:rFonts w:ascii="Arial" w:hAnsi="Arial" w:cs="Arial"/>
          <w:sz w:val="20"/>
          <w:szCs w:val="20"/>
        </w:rPr>
      </w:pPr>
      <w:r w:rsidRPr="00BF4B6C">
        <w:rPr>
          <w:rFonts w:ascii="Arial" w:hAnsi="Arial" w:cs="Arial"/>
          <w:sz w:val="20"/>
          <w:szCs w:val="20"/>
        </w:rPr>
        <w:t>di ottenere la rettifica dei dati personali inesatti</w:t>
      </w:r>
    </w:p>
    <w:p w:rsidR="008F7B99" w:rsidRPr="00BF4B6C" w:rsidRDefault="008F7B99" w:rsidP="008F7B99">
      <w:pPr>
        <w:pStyle w:val="Paragrafoelenco1"/>
        <w:numPr>
          <w:ilvl w:val="0"/>
          <w:numId w:val="4"/>
        </w:numPr>
        <w:ind w:right="-2"/>
        <w:jc w:val="both"/>
        <w:rPr>
          <w:rFonts w:ascii="Arial" w:hAnsi="Arial" w:cs="Arial"/>
          <w:sz w:val="20"/>
          <w:szCs w:val="20"/>
        </w:rPr>
      </w:pPr>
      <w:r w:rsidRPr="00BF4B6C">
        <w:rPr>
          <w:rFonts w:ascii="Arial" w:hAnsi="Arial" w:cs="Arial"/>
          <w:sz w:val="20"/>
          <w:szCs w:val="20"/>
        </w:rPr>
        <w:t>di ottenere la cancellazione dei dati personali qualora non fossero più necessari rispetto alle finalità per le quali sono stati raccolti nonché nel caso in cui i dati personali siano stati trattati illecitamente</w:t>
      </w:r>
    </w:p>
    <w:p w:rsidR="008F7B99" w:rsidRPr="00BF4B6C" w:rsidRDefault="008F7B99" w:rsidP="008F7B99">
      <w:pPr>
        <w:pStyle w:val="Paragrafoelenco1"/>
        <w:numPr>
          <w:ilvl w:val="0"/>
          <w:numId w:val="4"/>
        </w:numPr>
        <w:ind w:right="-2"/>
        <w:jc w:val="both"/>
        <w:rPr>
          <w:rFonts w:ascii="Arial" w:hAnsi="Arial" w:cs="Arial"/>
          <w:sz w:val="20"/>
          <w:szCs w:val="20"/>
        </w:rPr>
      </w:pPr>
      <w:r w:rsidRPr="00BF4B6C">
        <w:rPr>
          <w:rFonts w:ascii="Arial" w:hAnsi="Arial" w:cs="Arial"/>
          <w:sz w:val="20"/>
          <w:szCs w:val="20"/>
        </w:rPr>
        <w:t>di opporsi al trattamento dei propri dati personali</w:t>
      </w:r>
      <w:r>
        <w:rPr>
          <w:rFonts w:ascii="Arial" w:hAnsi="Arial" w:cs="Arial"/>
          <w:sz w:val="20"/>
          <w:szCs w:val="20"/>
        </w:rPr>
        <w:t>.</w:t>
      </w:r>
    </w:p>
    <w:p w:rsidR="008F7B99" w:rsidRPr="00BF4B6C" w:rsidRDefault="008F7B99" w:rsidP="008F7B99">
      <w:pPr>
        <w:pStyle w:val="Paragrafoelenco1"/>
        <w:autoSpaceDE w:val="0"/>
        <w:ind w:left="0" w:right="-2"/>
        <w:jc w:val="both"/>
        <w:rPr>
          <w:rFonts w:ascii="Arial" w:hAnsi="Arial" w:cs="Arial"/>
          <w:bCs/>
          <w:color w:val="000000"/>
          <w:sz w:val="20"/>
          <w:szCs w:val="20"/>
        </w:rPr>
      </w:pPr>
      <w:r w:rsidRPr="00BF4B6C">
        <w:rPr>
          <w:rFonts w:ascii="Arial" w:hAnsi="Arial" w:cs="Arial"/>
          <w:bCs/>
          <w:color w:val="000000"/>
          <w:sz w:val="20"/>
          <w:szCs w:val="20"/>
        </w:rPr>
        <w:t xml:space="preserve">Per esercitare i propri diritti, </w:t>
      </w:r>
      <w:r>
        <w:rPr>
          <w:rFonts w:ascii="Arial" w:hAnsi="Arial" w:cs="Arial"/>
          <w:bCs/>
          <w:color w:val="000000"/>
          <w:sz w:val="20"/>
          <w:szCs w:val="20"/>
        </w:rPr>
        <w:t>Lei</w:t>
      </w:r>
      <w:r w:rsidRPr="00BF4B6C">
        <w:rPr>
          <w:rFonts w:ascii="Arial" w:hAnsi="Arial" w:cs="Arial"/>
          <w:bCs/>
          <w:color w:val="000000"/>
          <w:sz w:val="20"/>
          <w:szCs w:val="20"/>
        </w:rPr>
        <w:t xml:space="preserve"> può utilizzare il modulo disponibile al link </w:t>
      </w:r>
      <w:hyperlink r:id="rId82" w:history="1">
        <w:r w:rsidRPr="00BF4B6C">
          <w:rPr>
            <w:rStyle w:val="Collegamentoipertestuale"/>
            <w:rFonts w:ascii="Arial" w:hAnsi="Arial" w:cs="Arial"/>
            <w:bCs/>
            <w:sz w:val="20"/>
            <w:szCs w:val="20"/>
          </w:rPr>
          <w:t>https://www.garanteprivacy.it/web/guest/home/docweb/-/docweb-display/docweb/1089924</w:t>
        </w:r>
      </w:hyperlink>
      <w:r w:rsidRPr="00BF4B6C">
        <w:rPr>
          <w:rFonts w:ascii="Arial" w:hAnsi="Arial" w:cs="Arial"/>
          <w:bCs/>
          <w:color w:val="000000"/>
          <w:sz w:val="20"/>
          <w:szCs w:val="20"/>
        </w:rPr>
        <w:t xml:space="preserve"> e inoltrarlo al seguente recapito: ufficioprivacy@aulss2.veneto.it. L</w:t>
      </w:r>
      <w:r>
        <w:rPr>
          <w:rFonts w:ascii="Arial" w:hAnsi="Arial" w:cs="Arial"/>
          <w:bCs/>
          <w:color w:val="000000"/>
          <w:sz w:val="20"/>
          <w:szCs w:val="20"/>
        </w:rPr>
        <w:t>ei</w:t>
      </w:r>
      <w:r w:rsidRPr="00BF4B6C">
        <w:rPr>
          <w:rFonts w:ascii="Arial" w:hAnsi="Arial" w:cs="Arial"/>
          <w:bCs/>
          <w:color w:val="000000"/>
          <w:sz w:val="20"/>
          <w:szCs w:val="20"/>
        </w:rPr>
        <w:t xml:space="preserve"> ha anche il diritto di proporre reclamo all’autorità di controllo competente in materia, Garante per la protezione dei dati personali (</w:t>
      </w:r>
      <w:hyperlink r:id="rId83" w:history="1">
        <w:r w:rsidRPr="00BF4B6C">
          <w:rPr>
            <w:rStyle w:val="Collegamentoipertestuale"/>
            <w:rFonts w:ascii="Arial" w:hAnsi="Arial" w:cs="Arial"/>
            <w:bCs/>
            <w:sz w:val="20"/>
            <w:szCs w:val="20"/>
          </w:rPr>
          <w:t>www.garanteprivacy.it</w:t>
        </w:r>
      </w:hyperlink>
      <w:r w:rsidRPr="00BF4B6C">
        <w:rPr>
          <w:rFonts w:ascii="Arial" w:hAnsi="Arial" w:cs="Arial"/>
          <w:bCs/>
          <w:color w:val="000000"/>
          <w:sz w:val="20"/>
          <w:szCs w:val="20"/>
          <w:u w:val="single"/>
        </w:rPr>
        <w:t>)</w:t>
      </w:r>
      <w:r w:rsidRPr="00BF4B6C">
        <w:rPr>
          <w:rFonts w:ascii="Arial" w:hAnsi="Arial" w:cs="Arial"/>
          <w:bCs/>
          <w:color w:val="000000"/>
          <w:sz w:val="20"/>
          <w:szCs w:val="20"/>
        </w:rPr>
        <w:t>.</w:t>
      </w:r>
    </w:p>
    <w:p w:rsidR="008F7B99" w:rsidRPr="003C2EAD" w:rsidRDefault="008F7B99" w:rsidP="008F7B99">
      <w:pPr>
        <w:tabs>
          <w:tab w:val="left" w:pos="709"/>
          <w:tab w:val="left" w:pos="4536"/>
          <w:tab w:val="left" w:pos="5538"/>
        </w:tabs>
        <w:ind w:right="-2"/>
        <w:jc w:val="both"/>
      </w:pPr>
    </w:p>
    <w:p w:rsidR="00FA5414" w:rsidRDefault="00FA5414"/>
    <w:sectPr w:rsidR="00FA5414" w:rsidSect="00FA5414">
      <w:pgSz w:w="11910" w:h="16840"/>
      <w:pgMar w:top="700" w:right="920" w:bottom="280" w:left="900" w:header="21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920" w:hanging="360"/>
      </w:pPr>
      <w:rPr>
        <w:rFonts w:ascii="Wingdings" w:hAnsi="Wingdings" w:cs="Wingdings" w:hint="default"/>
        <w:color w:val="auto"/>
      </w:rPr>
    </w:lvl>
  </w:abstractNum>
  <w:abstractNum w:abstractNumId="1">
    <w:nsid w:val="00000004"/>
    <w:multiLevelType w:val="singleLevel"/>
    <w:tmpl w:val="1A3E3A50"/>
    <w:lvl w:ilvl="0">
      <w:start w:val="1"/>
      <w:numFmt w:val="decimal"/>
      <w:lvlText w:val="%1)"/>
      <w:lvlJc w:val="left"/>
      <w:pPr>
        <w:tabs>
          <w:tab w:val="num" w:pos="0"/>
        </w:tabs>
        <w:ind w:left="360" w:hanging="360"/>
      </w:pPr>
      <w:rPr>
        <w:rFonts w:ascii="Arial" w:eastAsia="Calibri" w:hAnsi="Arial" w:cs="Arial"/>
        <w:b/>
        <w:bCs/>
        <w:sz w:val="22"/>
        <w:szCs w:val="22"/>
      </w:rPr>
    </w:lvl>
  </w:abstractNum>
  <w:abstractNum w:abstractNumId="2">
    <w:nsid w:val="00000005"/>
    <w:multiLevelType w:val="singleLevel"/>
    <w:tmpl w:val="00000005"/>
    <w:name w:val="WW8Num5"/>
    <w:lvl w:ilvl="0">
      <w:start w:val="1"/>
      <w:numFmt w:val="decimal"/>
      <w:lvlText w:val="%1."/>
      <w:lvlJc w:val="left"/>
      <w:pPr>
        <w:tabs>
          <w:tab w:val="num" w:pos="0"/>
        </w:tabs>
        <w:ind w:left="2214" w:hanging="360"/>
      </w:pPr>
      <w:rPr>
        <w:rFonts w:hint="default"/>
      </w:rPr>
    </w:lvl>
  </w:abstractNum>
  <w:abstractNum w:abstractNumId="3">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color w:val="000000"/>
        <w:sz w:val="18"/>
        <w:szCs w:val="18"/>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forms" w:enforcement="1" w:cryptProviderType="rsaFull" w:cryptAlgorithmClass="hash" w:cryptAlgorithmType="typeAny" w:cryptAlgorithmSid="4" w:cryptSpinCount="100000" w:hash="VfDrt7bXkQW0/2IHlQgOml9b/gA=" w:salt="PhADzJxuvHP3WM6B5jnkFg=="/>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C08"/>
    <w:rsid w:val="002D7EA4"/>
    <w:rsid w:val="00357682"/>
    <w:rsid w:val="005E6C08"/>
    <w:rsid w:val="007C22C6"/>
    <w:rsid w:val="00840F37"/>
    <w:rsid w:val="008F7B99"/>
    <w:rsid w:val="00F80AE2"/>
    <w:rsid w:val="00FA54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7B99"/>
    <w:pPr>
      <w:widowControl w:val="0"/>
      <w:autoSpaceDE w:val="0"/>
      <w:autoSpaceDN w:val="0"/>
      <w:spacing w:after="0" w:line="240" w:lineRule="auto"/>
    </w:pPr>
    <w:rPr>
      <w:rFonts w:ascii="Arial" w:eastAsia="Calibri"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8F7B99"/>
    <w:pPr>
      <w:ind w:left="956" w:right="212" w:hanging="362"/>
      <w:jc w:val="both"/>
    </w:pPr>
  </w:style>
  <w:style w:type="character" w:styleId="Collegamentoipertestuale">
    <w:name w:val="Hyperlink"/>
    <w:basedOn w:val="Carpredefinitoparagrafo"/>
    <w:unhideWhenUsed/>
    <w:rsid w:val="008F7B99"/>
    <w:rPr>
      <w:color w:val="0000FF"/>
      <w:u w:val="single"/>
    </w:rPr>
  </w:style>
  <w:style w:type="paragraph" w:customStyle="1" w:styleId="Default">
    <w:name w:val="Default"/>
    <w:rsid w:val="008F7B99"/>
    <w:pPr>
      <w:suppressAutoHyphens/>
      <w:autoSpaceDE w:val="0"/>
      <w:spacing w:after="0" w:line="240" w:lineRule="auto"/>
    </w:pPr>
    <w:rPr>
      <w:rFonts w:ascii="Garamond" w:eastAsia="Calibri" w:hAnsi="Garamond" w:cs="Garamond"/>
      <w:color w:val="000000"/>
      <w:sz w:val="24"/>
      <w:szCs w:val="24"/>
      <w:lang w:eastAsia="zh-CN"/>
    </w:rPr>
  </w:style>
  <w:style w:type="paragraph" w:customStyle="1" w:styleId="Corpodeltesto21">
    <w:name w:val="Corpo del testo 21"/>
    <w:basedOn w:val="Normale"/>
    <w:rsid w:val="008F7B99"/>
    <w:pPr>
      <w:widowControl/>
      <w:suppressAutoHyphens/>
      <w:autoSpaceDE/>
      <w:autoSpaceDN/>
      <w:spacing w:after="120" w:line="480" w:lineRule="auto"/>
    </w:pPr>
    <w:rPr>
      <w:rFonts w:ascii="Book Antiqua" w:eastAsia="Times New Roman" w:hAnsi="Book Antiqua" w:cs="Book Antiqua"/>
      <w:sz w:val="24"/>
      <w:szCs w:val="20"/>
      <w:lang w:val="x-none" w:eastAsia="zh-CN"/>
    </w:rPr>
  </w:style>
  <w:style w:type="paragraph" w:customStyle="1" w:styleId="Paragrafoelenco1">
    <w:name w:val="Paragrafo elenco1"/>
    <w:basedOn w:val="Normale"/>
    <w:rsid w:val="008F7B99"/>
    <w:pPr>
      <w:widowControl/>
      <w:suppressAutoHyphens/>
      <w:autoSpaceDE/>
      <w:autoSpaceDN/>
      <w:ind w:left="720"/>
      <w:contextualSpacing/>
    </w:pPr>
    <w:rPr>
      <w:rFonts w:ascii="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7B99"/>
    <w:pPr>
      <w:widowControl w:val="0"/>
      <w:autoSpaceDE w:val="0"/>
      <w:autoSpaceDN w:val="0"/>
      <w:spacing w:after="0" w:line="240" w:lineRule="auto"/>
    </w:pPr>
    <w:rPr>
      <w:rFonts w:ascii="Arial" w:eastAsia="Calibri"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8F7B99"/>
    <w:pPr>
      <w:ind w:left="956" w:right="212" w:hanging="362"/>
      <w:jc w:val="both"/>
    </w:pPr>
  </w:style>
  <w:style w:type="character" w:styleId="Collegamentoipertestuale">
    <w:name w:val="Hyperlink"/>
    <w:basedOn w:val="Carpredefinitoparagrafo"/>
    <w:unhideWhenUsed/>
    <w:rsid w:val="008F7B99"/>
    <w:rPr>
      <w:color w:val="0000FF"/>
      <w:u w:val="single"/>
    </w:rPr>
  </w:style>
  <w:style w:type="paragraph" w:customStyle="1" w:styleId="Default">
    <w:name w:val="Default"/>
    <w:rsid w:val="008F7B99"/>
    <w:pPr>
      <w:suppressAutoHyphens/>
      <w:autoSpaceDE w:val="0"/>
      <w:spacing w:after="0" w:line="240" w:lineRule="auto"/>
    </w:pPr>
    <w:rPr>
      <w:rFonts w:ascii="Garamond" w:eastAsia="Calibri" w:hAnsi="Garamond" w:cs="Garamond"/>
      <w:color w:val="000000"/>
      <w:sz w:val="24"/>
      <w:szCs w:val="24"/>
      <w:lang w:eastAsia="zh-CN"/>
    </w:rPr>
  </w:style>
  <w:style w:type="paragraph" w:customStyle="1" w:styleId="Corpodeltesto21">
    <w:name w:val="Corpo del testo 21"/>
    <w:basedOn w:val="Normale"/>
    <w:rsid w:val="008F7B99"/>
    <w:pPr>
      <w:widowControl/>
      <w:suppressAutoHyphens/>
      <w:autoSpaceDE/>
      <w:autoSpaceDN/>
      <w:spacing w:after="120" w:line="480" w:lineRule="auto"/>
    </w:pPr>
    <w:rPr>
      <w:rFonts w:ascii="Book Antiqua" w:eastAsia="Times New Roman" w:hAnsi="Book Antiqua" w:cs="Book Antiqua"/>
      <w:sz w:val="24"/>
      <w:szCs w:val="20"/>
      <w:lang w:val="x-none" w:eastAsia="zh-CN"/>
    </w:rPr>
  </w:style>
  <w:style w:type="paragraph" w:customStyle="1" w:styleId="Paragrafoelenco1">
    <w:name w:val="Paragrafo elenco1"/>
    <w:basedOn w:val="Normale"/>
    <w:rsid w:val="008F7B99"/>
    <w:pPr>
      <w:widowControl/>
      <w:suppressAutoHyphens/>
      <w:autoSpaceDE/>
      <w:autoSpaceDN/>
      <w:ind w:left="720"/>
      <w:contextualSpacing/>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image" Target="media/image9.wmf"/><Relationship Id="rId39" Type="http://schemas.openxmlformats.org/officeDocument/2006/relationships/control" Target="activeX/activeX21.xml"/><Relationship Id="rId21" Type="http://schemas.openxmlformats.org/officeDocument/2006/relationships/control" Target="activeX/activeX9.xml"/><Relationship Id="rId34" Type="http://schemas.openxmlformats.org/officeDocument/2006/relationships/control" Target="activeX/activeX18.xml"/><Relationship Id="rId42" Type="http://schemas.openxmlformats.org/officeDocument/2006/relationships/control" Target="activeX/activeX24.xml"/><Relationship Id="rId47" Type="http://schemas.openxmlformats.org/officeDocument/2006/relationships/control" Target="activeX/activeX28.xml"/><Relationship Id="rId50" Type="http://schemas.openxmlformats.org/officeDocument/2006/relationships/control" Target="activeX/activeX30.xml"/><Relationship Id="rId55" Type="http://schemas.openxmlformats.org/officeDocument/2006/relationships/control" Target="activeX/activeX35.xml"/><Relationship Id="rId63" Type="http://schemas.openxmlformats.org/officeDocument/2006/relationships/control" Target="activeX/activeX42.xml"/><Relationship Id="rId68" Type="http://schemas.openxmlformats.org/officeDocument/2006/relationships/control" Target="activeX/activeX46.xml"/><Relationship Id="rId76" Type="http://schemas.openxmlformats.org/officeDocument/2006/relationships/control" Target="activeX/activeX52.xml"/><Relationship Id="rId84" Type="http://schemas.openxmlformats.org/officeDocument/2006/relationships/fontTable" Target="fontTable.xml"/><Relationship Id="rId7" Type="http://schemas.openxmlformats.org/officeDocument/2006/relationships/control" Target="activeX/activeX1.xml"/><Relationship Id="rId71" Type="http://schemas.openxmlformats.org/officeDocument/2006/relationships/control" Target="activeX/activeX49.xm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control" Target="activeX/activeX14.xml"/><Relationship Id="rId11" Type="http://schemas.openxmlformats.org/officeDocument/2006/relationships/control" Target="activeX/activeX3.xml"/><Relationship Id="rId24" Type="http://schemas.openxmlformats.org/officeDocument/2006/relationships/image" Target="media/image8.wmf"/><Relationship Id="rId32" Type="http://schemas.openxmlformats.org/officeDocument/2006/relationships/image" Target="media/image11.wmf"/><Relationship Id="rId37" Type="http://schemas.openxmlformats.org/officeDocument/2006/relationships/image" Target="media/image13.wmf"/><Relationship Id="rId40" Type="http://schemas.openxmlformats.org/officeDocument/2006/relationships/control" Target="activeX/activeX22.xml"/><Relationship Id="rId45" Type="http://schemas.openxmlformats.org/officeDocument/2006/relationships/control" Target="activeX/activeX26.xml"/><Relationship Id="rId53" Type="http://schemas.openxmlformats.org/officeDocument/2006/relationships/control" Target="activeX/activeX33.xml"/><Relationship Id="rId58" Type="http://schemas.openxmlformats.org/officeDocument/2006/relationships/control" Target="activeX/activeX38.xml"/><Relationship Id="rId66" Type="http://schemas.openxmlformats.org/officeDocument/2006/relationships/control" Target="activeX/activeX44.xml"/><Relationship Id="rId74" Type="http://schemas.openxmlformats.org/officeDocument/2006/relationships/image" Target="media/image19.wmf"/><Relationship Id="rId79" Type="http://schemas.openxmlformats.org/officeDocument/2006/relationships/control" Target="activeX/activeX55.xml"/><Relationship Id="rId5" Type="http://schemas.openxmlformats.org/officeDocument/2006/relationships/webSettings" Target="webSettings.xml"/><Relationship Id="rId61" Type="http://schemas.openxmlformats.org/officeDocument/2006/relationships/control" Target="activeX/activeX40.xml"/><Relationship Id="rId82" Type="http://schemas.openxmlformats.org/officeDocument/2006/relationships/hyperlink" Target="https://www.garanteprivacy.it/web/guest/home/docweb/-/docweb-display/docweb/1089924" TargetMode="External"/><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2.xml"/><Relationship Id="rId14" Type="http://schemas.openxmlformats.org/officeDocument/2006/relationships/image" Target="media/image5.wmf"/><Relationship Id="rId22" Type="http://schemas.openxmlformats.org/officeDocument/2006/relationships/control" Target="activeX/activeX10.xml"/><Relationship Id="rId27" Type="http://schemas.openxmlformats.org/officeDocument/2006/relationships/control" Target="activeX/activeX13.xml"/><Relationship Id="rId30" Type="http://schemas.openxmlformats.org/officeDocument/2006/relationships/control" Target="activeX/activeX15.xml"/><Relationship Id="rId35" Type="http://schemas.openxmlformats.org/officeDocument/2006/relationships/image" Target="media/image12.wmf"/><Relationship Id="rId43" Type="http://schemas.openxmlformats.org/officeDocument/2006/relationships/image" Target="media/image14.wmf"/><Relationship Id="rId48" Type="http://schemas.openxmlformats.org/officeDocument/2006/relationships/image" Target="media/image15.wmf"/><Relationship Id="rId56" Type="http://schemas.openxmlformats.org/officeDocument/2006/relationships/control" Target="activeX/activeX36.xml"/><Relationship Id="rId64" Type="http://schemas.openxmlformats.org/officeDocument/2006/relationships/image" Target="media/image17.wmf"/><Relationship Id="rId69" Type="http://schemas.openxmlformats.org/officeDocument/2006/relationships/control" Target="activeX/activeX47.xml"/><Relationship Id="rId77" Type="http://schemas.openxmlformats.org/officeDocument/2006/relationships/control" Target="activeX/activeX53.xml"/><Relationship Id="rId8" Type="http://schemas.openxmlformats.org/officeDocument/2006/relationships/image" Target="media/image2.wmf"/><Relationship Id="rId51" Type="http://schemas.openxmlformats.org/officeDocument/2006/relationships/control" Target="activeX/activeX31.xml"/><Relationship Id="rId72" Type="http://schemas.openxmlformats.org/officeDocument/2006/relationships/image" Target="media/image18.wmf"/><Relationship Id="rId80" Type="http://schemas.openxmlformats.org/officeDocument/2006/relationships/image" Target="media/image20.wmf"/><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control" Target="activeX/activeX6.xml"/><Relationship Id="rId25" Type="http://schemas.openxmlformats.org/officeDocument/2006/relationships/control" Target="activeX/activeX12.xml"/><Relationship Id="rId33" Type="http://schemas.openxmlformats.org/officeDocument/2006/relationships/control" Target="activeX/activeX17.xml"/><Relationship Id="rId38" Type="http://schemas.openxmlformats.org/officeDocument/2006/relationships/control" Target="activeX/activeX20.xml"/><Relationship Id="rId46" Type="http://schemas.openxmlformats.org/officeDocument/2006/relationships/control" Target="activeX/activeX27.xml"/><Relationship Id="rId59" Type="http://schemas.openxmlformats.org/officeDocument/2006/relationships/image" Target="media/image16.wmf"/><Relationship Id="rId67" Type="http://schemas.openxmlformats.org/officeDocument/2006/relationships/control" Target="activeX/activeX45.xml"/><Relationship Id="rId20" Type="http://schemas.openxmlformats.org/officeDocument/2006/relationships/image" Target="media/image7.wmf"/><Relationship Id="rId41" Type="http://schemas.openxmlformats.org/officeDocument/2006/relationships/control" Target="activeX/activeX23.xml"/><Relationship Id="rId54" Type="http://schemas.openxmlformats.org/officeDocument/2006/relationships/control" Target="activeX/activeX34.xml"/><Relationship Id="rId62" Type="http://schemas.openxmlformats.org/officeDocument/2006/relationships/control" Target="activeX/activeX41.xml"/><Relationship Id="rId70" Type="http://schemas.openxmlformats.org/officeDocument/2006/relationships/control" Target="activeX/activeX48.xml"/><Relationship Id="rId75" Type="http://schemas.openxmlformats.org/officeDocument/2006/relationships/control" Target="activeX/activeX51.xml"/><Relationship Id="rId83" Type="http://schemas.openxmlformats.org/officeDocument/2006/relationships/hyperlink" Target="http://www.garanteprivacy.it" TargetMode="Externa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control" Target="activeX/activeX5.xml"/><Relationship Id="rId23" Type="http://schemas.openxmlformats.org/officeDocument/2006/relationships/control" Target="activeX/activeX11.xml"/><Relationship Id="rId28" Type="http://schemas.openxmlformats.org/officeDocument/2006/relationships/image" Target="media/image10.wmf"/><Relationship Id="rId36" Type="http://schemas.openxmlformats.org/officeDocument/2006/relationships/control" Target="activeX/activeX19.xml"/><Relationship Id="rId49" Type="http://schemas.openxmlformats.org/officeDocument/2006/relationships/control" Target="activeX/activeX29.xml"/><Relationship Id="rId57" Type="http://schemas.openxmlformats.org/officeDocument/2006/relationships/control" Target="activeX/activeX37.xml"/><Relationship Id="rId10" Type="http://schemas.openxmlformats.org/officeDocument/2006/relationships/image" Target="media/image3.wmf"/><Relationship Id="rId31" Type="http://schemas.openxmlformats.org/officeDocument/2006/relationships/control" Target="activeX/activeX16.xml"/><Relationship Id="rId44" Type="http://schemas.openxmlformats.org/officeDocument/2006/relationships/control" Target="activeX/activeX25.xml"/><Relationship Id="rId52" Type="http://schemas.openxmlformats.org/officeDocument/2006/relationships/control" Target="activeX/activeX32.xml"/><Relationship Id="rId60" Type="http://schemas.openxmlformats.org/officeDocument/2006/relationships/control" Target="activeX/activeX39.xml"/><Relationship Id="rId65" Type="http://schemas.openxmlformats.org/officeDocument/2006/relationships/control" Target="activeX/activeX43.xml"/><Relationship Id="rId73" Type="http://schemas.openxmlformats.org/officeDocument/2006/relationships/control" Target="activeX/activeX50.xml"/><Relationship Id="rId78" Type="http://schemas.openxmlformats.org/officeDocument/2006/relationships/control" Target="activeX/activeX54.xml"/><Relationship Id="rId81" Type="http://schemas.openxmlformats.org/officeDocument/2006/relationships/control" Target="activeX/activeX5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1628</Words>
  <Characters>9280</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ULSS9 Treviso - COI</Company>
  <LinksUpToDate>false</LinksUpToDate>
  <CharactersWithSpaces>10887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Donatella Parlatore</dc:creator>
  <cp:keywords/>
  <dc:description/>
  <cp:lastModifiedBy>Donatella Parlatore</cp:lastModifiedBy>
  <cp:revision>5</cp:revision>
  <dcterms:created xsi:type="dcterms:W3CDTF">2025-06-30T15:22:00Z</dcterms:created>
  <dcterms:modified xsi:type="dcterms:W3CDTF">2025-06-30T15:33:00Z</dcterms:modified>
</cp:coreProperties>
</file>